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6B80" w:rsidRDefault="00B75BA3">
      <w:pPr>
        <w:spacing w:before="720" w:after="200" w:line="276" w:lineRule="auto"/>
        <w:outlineLvl w:val="0"/>
        <w:rPr>
          <w:rFonts w:ascii="Helvetica" w:eastAsia="Arial Unicode MS" w:hAnsi="Helvetica"/>
          <w:caps/>
          <w:color w:val="4F81BD"/>
          <w:kern w:val="28"/>
          <w:sz w:val="52"/>
          <w:u w:color="4F81BD"/>
        </w:rPr>
      </w:pPr>
      <w:r>
        <w:rPr>
          <w:noProof/>
          <w:lang w:val="en-GB" w:eastAsia="en-GB"/>
        </w:rPr>
        <w:drawing>
          <wp:anchor distT="0" distB="0" distL="114300" distR="114300" simplePos="0" relativeHeight="251659264" behindDoc="0" locked="0" layoutInCell="1" allowOverlap="1">
            <wp:simplePos x="0" y="0"/>
            <wp:positionH relativeFrom="margin">
              <wp:posOffset>0</wp:posOffset>
            </wp:positionH>
            <wp:positionV relativeFrom="margin">
              <wp:posOffset>317500</wp:posOffset>
            </wp:positionV>
            <wp:extent cx="1123950" cy="1123950"/>
            <wp:effectExtent l="0" t="0" r="0" b="0"/>
            <wp:wrapSquare wrapText="bothSides"/>
            <wp:docPr id="4" name="Picture 5" descr="Description: NWRC_Sm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NWRC_Small.PNG"/>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23950" cy="1123950"/>
                    </a:xfrm>
                    <a:prstGeom prst="rect">
                      <a:avLst/>
                    </a:prstGeom>
                    <a:noFill/>
                    <a:ln>
                      <a:noFill/>
                    </a:ln>
                  </pic:spPr>
                </pic:pic>
              </a:graphicData>
            </a:graphic>
          </wp:anchor>
        </w:drawing>
      </w:r>
      <w:r w:rsidR="00876B80">
        <w:rPr>
          <w:rFonts w:ascii="Helvetica" w:eastAsia="Arial Unicode MS" w:hAnsi="Arial Unicode MS"/>
          <w:caps/>
          <w:color w:val="4F81BD"/>
          <w:kern w:val="28"/>
          <w:sz w:val="52"/>
          <w:u w:color="4F81BD"/>
        </w:rPr>
        <w:t>North West Research Collaborative</w:t>
      </w:r>
    </w:p>
    <w:p w:rsidR="00876B80" w:rsidRDefault="001270AA">
      <w:pPr>
        <w:pStyle w:val="Heading2"/>
      </w:pPr>
      <w:r>
        <w:rPr>
          <w:rFonts w:hAnsi="Arial Unicode MS"/>
        </w:rPr>
        <w:t>1</w:t>
      </w:r>
      <w:r w:rsidR="00DD433C">
        <w:rPr>
          <w:rFonts w:hAnsi="Arial Unicode MS"/>
        </w:rPr>
        <w:t>2</w:t>
      </w:r>
      <w:r w:rsidR="00876B80">
        <w:rPr>
          <w:rFonts w:hAnsi="Arial Unicode MS"/>
          <w:vertAlign w:val="superscript"/>
        </w:rPr>
        <w:t>th</w:t>
      </w:r>
      <w:r w:rsidR="00876B80">
        <w:rPr>
          <w:rFonts w:hAnsi="Arial Unicode MS"/>
        </w:rPr>
        <w:t xml:space="preserve"> Regional Meeting </w:t>
      </w:r>
      <w:r w:rsidR="00876B80">
        <w:rPr>
          <w:rFonts w:hAnsi="Arial Unicode MS"/>
        </w:rPr>
        <w:t>–</w:t>
      </w:r>
      <w:r w:rsidR="00876B80">
        <w:rPr>
          <w:rFonts w:hAnsi="Arial Unicode MS"/>
        </w:rPr>
        <w:t xml:space="preserve"> </w:t>
      </w:r>
      <w:r>
        <w:rPr>
          <w:rFonts w:hAnsi="Arial Unicode MS"/>
        </w:rPr>
        <w:t>05</w:t>
      </w:r>
      <w:r w:rsidR="00876B80">
        <w:rPr>
          <w:rFonts w:hAnsi="Arial Unicode MS"/>
          <w:vertAlign w:val="superscript"/>
        </w:rPr>
        <w:t>th</w:t>
      </w:r>
      <w:r w:rsidR="00876B80">
        <w:rPr>
          <w:rFonts w:hAnsi="Arial Unicode MS"/>
        </w:rPr>
        <w:t xml:space="preserve"> </w:t>
      </w:r>
      <w:r w:rsidR="00B75BA3">
        <w:rPr>
          <w:rFonts w:hAnsi="Arial Unicode MS"/>
        </w:rPr>
        <w:t>february</w:t>
      </w:r>
      <w:r w:rsidR="00876B80">
        <w:rPr>
          <w:rFonts w:hAnsi="Arial Unicode MS"/>
        </w:rPr>
        <w:t xml:space="preserve"> 201</w:t>
      </w:r>
      <w:r>
        <w:rPr>
          <w:rFonts w:hAnsi="Arial Unicode MS"/>
        </w:rPr>
        <w:t>4</w:t>
      </w:r>
    </w:p>
    <w:p w:rsidR="00876B80" w:rsidRDefault="00876B80">
      <w:pPr>
        <w:pStyle w:val="Heading2"/>
      </w:pPr>
      <w:r>
        <w:rPr>
          <w:rFonts w:hAnsi="Arial Unicode MS"/>
        </w:rPr>
        <w:t>Nightingale Centre, UHSM, Wythenshawe</w:t>
      </w:r>
    </w:p>
    <w:p w:rsidR="00876B80" w:rsidRDefault="00876B80">
      <w:pPr>
        <w:pStyle w:val="Heading2"/>
      </w:pPr>
      <w:r>
        <w:rPr>
          <w:rFonts w:hAnsi="Arial Unicode MS"/>
        </w:rPr>
        <w:t>Chair - Jennifer Smith (JS)</w:t>
      </w:r>
    </w:p>
    <w:p w:rsidR="00876B80" w:rsidRDefault="00876B80">
      <w:pPr>
        <w:pStyle w:val="Body1"/>
      </w:pPr>
    </w:p>
    <w:p w:rsidR="00876B80" w:rsidRDefault="00876B80">
      <w:pPr>
        <w:pStyle w:val="Heading1"/>
      </w:pPr>
      <w:r>
        <w:rPr>
          <w:rFonts w:hAnsi="Arial Unicode MS"/>
        </w:rPr>
        <w:t xml:space="preserve">Attendees: </w:t>
      </w:r>
    </w:p>
    <w:p w:rsidR="00876B80" w:rsidRDefault="00876B80">
      <w:pPr>
        <w:pStyle w:val="Body1"/>
      </w:pPr>
      <w:r>
        <w:rPr>
          <w:rFonts w:hAnsi="Arial Unicode MS"/>
        </w:rPr>
        <w:t xml:space="preserve">Jennifer Smith, Natasha Charlwood, Nick Heywood, </w:t>
      </w:r>
      <w:proofErr w:type="spellStart"/>
      <w:r>
        <w:rPr>
          <w:rFonts w:hAnsi="Arial Unicode MS"/>
        </w:rPr>
        <w:t>Lyndsay</w:t>
      </w:r>
      <w:proofErr w:type="spellEnd"/>
      <w:r>
        <w:rPr>
          <w:rFonts w:hAnsi="Arial Unicode MS"/>
        </w:rPr>
        <w:t xml:space="preserve"> Pearce, </w:t>
      </w:r>
      <w:proofErr w:type="spellStart"/>
      <w:r>
        <w:rPr>
          <w:rFonts w:hAnsi="Arial Unicode MS"/>
        </w:rPr>
        <w:t>Hema</w:t>
      </w:r>
      <w:proofErr w:type="spellEnd"/>
      <w:r>
        <w:rPr>
          <w:rFonts w:hAnsi="Arial Unicode MS"/>
        </w:rPr>
        <w:t xml:space="preserve"> </w:t>
      </w:r>
      <w:proofErr w:type="spellStart"/>
      <w:r>
        <w:rPr>
          <w:rFonts w:hAnsi="Arial Unicode MS"/>
        </w:rPr>
        <w:t>Sekhar</w:t>
      </w:r>
      <w:proofErr w:type="spellEnd"/>
      <w:r>
        <w:rPr>
          <w:rFonts w:hAnsi="Arial Unicode MS"/>
        </w:rPr>
        <w:t xml:space="preserve">, </w:t>
      </w:r>
      <w:r>
        <w:rPr>
          <w:rFonts w:hAnsi="Arial Unicode MS"/>
          <w:color w:val="081556"/>
          <w:u w:color="081556"/>
          <w:lang w:val="en-US"/>
        </w:rPr>
        <w:t>Pete</w:t>
      </w:r>
      <w:r w:rsidR="001270AA">
        <w:rPr>
          <w:rFonts w:hAnsi="Arial Unicode MS"/>
          <w:color w:val="081556"/>
          <w:u w:color="081556"/>
          <w:lang w:val="en-US"/>
        </w:rPr>
        <w:t xml:space="preserve"> Coe</w:t>
      </w:r>
      <w:r>
        <w:rPr>
          <w:rFonts w:hAnsi="Arial Unicode MS"/>
        </w:rPr>
        <w:t xml:space="preserve">, </w:t>
      </w:r>
      <w:r w:rsidR="001270AA">
        <w:rPr>
          <w:rFonts w:hAnsi="Arial Unicode MS"/>
        </w:rPr>
        <w:t>Rae Brindle, Michael Gill,</w:t>
      </w:r>
      <w:r w:rsidR="001270AA">
        <w:rPr>
          <w:rFonts w:hAnsi="Arial Unicode MS"/>
          <w:color w:val="081556"/>
          <w:u w:color="081556"/>
          <w:lang w:val="en-US"/>
        </w:rPr>
        <w:t xml:space="preserve"> </w:t>
      </w:r>
      <w:r>
        <w:rPr>
          <w:rFonts w:hAnsi="Arial Unicode MS"/>
        </w:rPr>
        <w:t>K</w:t>
      </w:r>
      <w:r w:rsidR="00B75BA3">
        <w:rPr>
          <w:rFonts w:hAnsi="Arial Unicode MS"/>
        </w:rPr>
        <w:t>aty Newton, Sarah Duff,</w:t>
      </w:r>
      <w:r w:rsidR="001270AA">
        <w:rPr>
          <w:rFonts w:hAnsi="Arial Unicode MS"/>
        </w:rPr>
        <w:t xml:space="preserve"> </w:t>
      </w:r>
      <w:proofErr w:type="spellStart"/>
      <w:r w:rsidR="001270AA">
        <w:rPr>
          <w:rFonts w:hAnsi="Arial Unicode MS"/>
        </w:rPr>
        <w:t>Petros</w:t>
      </w:r>
      <w:proofErr w:type="spellEnd"/>
      <w:r w:rsidR="00D00D3A">
        <w:rPr>
          <w:rFonts w:hAnsi="Arial Unicode MS"/>
        </w:rPr>
        <w:t xml:space="preserve"> </w:t>
      </w:r>
      <w:proofErr w:type="spellStart"/>
      <w:r w:rsidR="00D00D3A">
        <w:rPr>
          <w:rFonts w:hAnsi="Arial Unicode MS"/>
        </w:rPr>
        <w:t>Yianollou</w:t>
      </w:r>
      <w:proofErr w:type="spellEnd"/>
      <w:r w:rsidR="001270AA">
        <w:rPr>
          <w:rFonts w:hAnsi="Arial Unicode MS"/>
        </w:rPr>
        <w:t xml:space="preserve">, Martin </w:t>
      </w:r>
      <w:proofErr w:type="spellStart"/>
      <w:r w:rsidR="001270AA">
        <w:rPr>
          <w:rFonts w:hAnsi="Arial Unicode MS"/>
        </w:rPr>
        <w:t>Hossack</w:t>
      </w:r>
      <w:proofErr w:type="spellEnd"/>
      <w:r w:rsidR="001270AA">
        <w:rPr>
          <w:rFonts w:hAnsi="Arial Unicode MS"/>
        </w:rPr>
        <w:t xml:space="preserve">, Julia Henderson, Lorna Ewan, Ashley </w:t>
      </w:r>
      <w:proofErr w:type="spellStart"/>
      <w:r w:rsidR="001270AA">
        <w:rPr>
          <w:rFonts w:hAnsi="Arial Unicode MS"/>
        </w:rPr>
        <w:t>Scrimshire</w:t>
      </w:r>
      <w:proofErr w:type="spellEnd"/>
      <w:r w:rsidR="001270AA">
        <w:rPr>
          <w:rFonts w:hAnsi="Arial Unicode MS"/>
        </w:rPr>
        <w:t>, James Nicholson, Adam Rees, Nick Greaves, Simon Shaw</w:t>
      </w:r>
      <w:r w:rsidR="006206AC">
        <w:rPr>
          <w:rFonts w:hAnsi="Arial Unicode MS"/>
        </w:rPr>
        <w:t>,</w:t>
      </w:r>
      <w:r w:rsidR="006206AC" w:rsidRPr="006206AC">
        <w:rPr>
          <w:rFonts w:hAnsi="Arial Unicode MS"/>
        </w:rPr>
        <w:t xml:space="preserve"> </w:t>
      </w:r>
      <w:r w:rsidR="006206AC">
        <w:rPr>
          <w:rFonts w:hAnsi="Arial Unicode MS"/>
        </w:rPr>
        <w:t xml:space="preserve">Claire </w:t>
      </w:r>
      <w:proofErr w:type="spellStart"/>
      <w:r w:rsidR="006206AC">
        <w:rPr>
          <w:rFonts w:hAnsi="Arial Unicode MS"/>
        </w:rPr>
        <w:t>Goatman</w:t>
      </w:r>
      <w:proofErr w:type="spellEnd"/>
    </w:p>
    <w:p w:rsidR="00876B80" w:rsidRDefault="00876B80">
      <w:pPr>
        <w:pStyle w:val="Heading1"/>
      </w:pPr>
      <w:r>
        <w:rPr>
          <w:rFonts w:hAnsi="Arial Unicode MS"/>
        </w:rPr>
        <w:t xml:space="preserve">Apologies: </w:t>
      </w:r>
    </w:p>
    <w:p w:rsidR="00876B80" w:rsidRDefault="001270AA" w:rsidP="006206AC">
      <w:pPr>
        <w:pStyle w:val="Body1"/>
      </w:pPr>
      <w:r>
        <w:rPr>
          <w:rFonts w:hAnsi="Arial Unicode MS"/>
          <w:color w:val="081556"/>
          <w:u w:color="081556"/>
          <w:lang w:val="en-US"/>
        </w:rPr>
        <w:t>Pete Charleston</w:t>
      </w:r>
      <w:r w:rsidR="00876B80">
        <w:rPr>
          <w:rFonts w:hAnsi="Arial Unicode MS"/>
        </w:rPr>
        <w:t xml:space="preserve">, Ben Horning, </w:t>
      </w:r>
      <w:proofErr w:type="spellStart"/>
      <w:r w:rsidR="006206AC">
        <w:rPr>
          <w:rFonts w:hAnsi="Arial Unicode MS"/>
        </w:rPr>
        <w:t>Lopa</w:t>
      </w:r>
      <w:proofErr w:type="spellEnd"/>
      <w:r w:rsidR="006206AC">
        <w:rPr>
          <w:rFonts w:hAnsi="Arial Unicode MS"/>
        </w:rPr>
        <w:t xml:space="preserve"> Patel, Paul Barrow,</w:t>
      </w:r>
      <w:r w:rsidR="00876B80">
        <w:rPr>
          <w:rFonts w:hAnsi="Arial Unicode MS"/>
        </w:rPr>
        <w:t xml:space="preserve"> </w:t>
      </w:r>
      <w:r w:rsidR="006206AC">
        <w:rPr>
          <w:rFonts w:hAnsi="Arial Unicode MS"/>
        </w:rPr>
        <w:t>Claire H</w:t>
      </w:r>
      <w:r w:rsidR="00876B80">
        <w:rPr>
          <w:rFonts w:hAnsi="Arial Unicode MS"/>
        </w:rPr>
        <w:t xml:space="preserve">all, </w:t>
      </w:r>
      <w:r>
        <w:rPr>
          <w:rFonts w:hAnsi="Arial Unicode MS"/>
          <w:color w:val="081556"/>
          <w:u w:color="081556"/>
          <w:lang w:val="en-US"/>
        </w:rPr>
        <w:t>Stella Smith</w:t>
      </w:r>
      <w:r>
        <w:rPr>
          <w:rFonts w:hAnsi="Arial Unicode MS"/>
        </w:rPr>
        <w:t>,</w:t>
      </w:r>
      <w:r w:rsidRPr="001270AA">
        <w:rPr>
          <w:rFonts w:hAnsi="Arial Unicode MS"/>
        </w:rPr>
        <w:t xml:space="preserve"> </w:t>
      </w:r>
      <w:r>
        <w:rPr>
          <w:rFonts w:hAnsi="Arial Unicode MS"/>
        </w:rPr>
        <w:t>Tom lee</w:t>
      </w:r>
      <w:r w:rsidR="006206AC">
        <w:rPr>
          <w:rFonts w:hAnsi="Arial Unicode MS"/>
        </w:rPr>
        <w:t xml:space="preserve">, </w:t>
      </w:r>
      <w:proofErr w:type="spellStart"/>
      <w:r w:rsidR="006206AC" w:rsidRPr="006206AC">
        <w:rPr>
          <w:rFonts w:hAnsi="Arial Unicode MS"/>
        </w:rPr>
        <w:t>Zeni</w:t>
      </w:r>
      <w:proofErr w:type="spellEnd"/>
      <w:r w:rsidR="006206AC" w:rsidRPr="006206AC">
        <w:rPr>
          <w:rFonts w:hAnsi="Arial Unicode MS"/>
        </w:rPr>
        <w:t xml:space="preserve"> </w:t>
      </w:r>
      <w:proofErr w:type="spellStart"/>
      <w:r w:rsidR="006206AC" w:rsidRPr="006206AC">
        <w:rPr>
          <w:rFonts w:hAnsi="Arial Unicode MS"/>
        </w:rPr>
        <w:t>Haveliwala</w:t>
      </w:r>
      <w:proofErr w:type="spellEnd"/>
      <w:r w:rsidR="006206AC">
        <w:rPr>
          <w:rFonts w:hAnsi="Arial Unicode MS"/>
        </w:rPr>
        <w:t xml:space="preserve">, </w:t>
      </w:r>
      <w:r w:rsidR="006206AC" w:rsidRPr="006206AC">
        <w:rPr>
          <w:rFonts w:hAnsi="Arial Unicode MS"/>
        </w:rPr>
        <w:t>Jen Sinker</w:t>
      </w:r>
      <w:r w:rsidR="006206AC">
        <w:rPr>
          <w:rFonts w:hAnsi="Arial Unicode MS"/>
        </w:rPr>
        <w:t xml:space="preserve">. </w:t>
      </w:r>
    </w:p>
    <w:p w:rsidR="00876B80" w:rsidRDefault="00876B80">
      <w:pPr>
        <w:pStyle w:val="Heading1"/>
      </w:pPr>
      <w:r>
        <w:rPr>
          <w:rFonts w:hAnsi="Arial Unicode MS"/>
        </w:rPr>
        <w:t>Corrections to minutes of last meeting</w:t>
      </w:r>
    </w:p>
    <w:p w:rsidR="00876B80" w:rsidRDefault="00876B80">
      <w:pPr>
        <w:pStyle w:val="Body1"/>
      </w:pPr>
      <w:r>
        <w:rPr>
          <w:rFonts w:hAnsi="Arial Unicode MS"/>
        </w:rPr>
        <w:t>Minutes accepted.</w:t>
      </w:r>
    </w:p>
    <w:p w:rsidR="00876B80" w:rsidRDefault="00876B80">
      <w:pPr>
        <w:pStyle w:val="Heading1"/>
      </w:pPr>
      <w:r>
        <w:rPr>
          <w:rFonts w:hAnsi="Arial Unicode MS"/>
        </w:rPr>
        <w:t xml:space="preserve">Agenda: </w:t>
      </w:r>
    </w:p>
    <w:p w:rsidR="00876B80" w:rsidRDefault="00876B80">
      <w:pPr>
        <w:ind w:left="720"/>
        <w:outlineLvl w:val="0"/>
        <w:rPr>
          <w:rFonts w:ascii="Helvetica" w:eastAsia="Arial Unicode MS" w:hAnsi="Helvetica"/>
          <w:color w:val="000000"/>
          <w:sz w:val="22"/>
          <w:u w:color="000000"/>
        </w:rPr>
      </w:pPr>
    </w:p>
    <w:p w:rsidR="006206AC" w:rsidRPr="006206AC" w:rsidRDefault="006206AC" w:rsidP="00E73113">
      <w:pPr>
        <w:numPr>
          <w:ilvl w:val="0"/>
          <w:numId w:val="3"/>
        </w:numPr>
        <w:tabs>
          <w:tab w:val="num" w:pos="753"/>
        </w:tabs>
        <w:spacing w:after="120"/>
        <w:ind w:left="753" w:hanging="393"/>
        <w:outlineLvl w:val="0"/>
        <w:rPr>
          <w:rFonts w:ascii="Helvetica" w:eastAsia="Arial Unicode MS" w:hAnsi="Helvetica"/>
          <w:color w:val="000000"/>
          <w:sz w:val="22"/>
          <w:u w:color="000000"/>
        </w:rPr>
      </w:pPr>
      <w:r>
        <w:rPr>
          <w:rFonts w:ascii="Helvetica" w:eastAsia="Arial Unicode MS" w:hAnsi="Helvetica"/>
          <w:color w:val="000000"/>
          <w:sz w:val="22"/>
          <w:u w:color="000000"/>
        </w:rPr>
        <w:t>Recap of NWRC</w:t>
      </w:r>
      <w:r w:rsidR="00E73113">
        <w:rPr>
          <w:rFonts w:ascii="Helvetica" w:eastAsia="Arial Unicode MS" w:hAnsi="Helvetica"/>
          <w:color w:val="000000"/>
          <w:sz w:val="22"/>
          <w:u w:color="000000"/>
        </w:rPr>
        <w:t xml:space="preserve"> </w:t>
      </w:r>
      <w:proofErr w:type="spellStart"/>
      <w:r w:rsidR="00E73113">
        <w:rPr>
          <w:rFonts w:ascii="Helvetica" w:eastAsia="Arial Unicode MS" w:hAnsi="Helvetica"/>
          <w:color w:val="000000"/>
          <w:sz w:val="22"/>
          <w:u w:color="000000"/>
        </w:rPr>
        <w:t>activites</w:t>
      </w:r>
      <w:proofErr w:type="spellEnd"/>
    </w:p>
    <w:p w:rsidR="00876B80" w:rsidRDefault="006206AC" w:rsidP="00E73113">
      <w:pPr>
        <w:numPr>
          <w:ilvl w:val="0"/>
          <w:numId w:val="3"/>
        </w:numPr>
        <w:tabs>
          <w:tab w:val="num" w:pos="753"/>
        </w:tabs>
        <w:spacing w:after="120"/>
        <w:ind w:left="753" w:hanging="393"/>
        <w:outlineLvl w:val="0"/>
        <w:rPr>
          <w:rFonts w:ascii="Helvetica" w:eastAsia="Arial Unicode MS" w:hAnsi="Helvetica"/>
          <w:color w:val="000000"/>
          <w:sz w:val="22"/>
          <w:u w:color="000000"/>
        </w:rPr>
      </w:pPr>
      <w:r>
        <w:rPr>
          <w:rFonts w:ascii="Helvetica" w:eastAsia="Arial Unicode MS" w:hAnsi="Arial Unicode MS"/>
          <w:color w:val="000000"/>
          <w:sz w:val="22"/>
          <w:u w:color="000000"/>
        </w:rPr>
        <w:t xml:space="preserve">Updates </w:t>
      </w:r>
      <w:r w:rsidR="00864F74">
        <w:rPr>
          <w:rFonts w:ascii="Helvetica" w:eastAsia="Arial Unicode MS" w:hAnsi="Arial Unicode MS"/>
          <w:color w:val="000000"/>
          <w:sz w:val="22"/>
          <w:u w:color="000000"/>
        </w:rPr>
        <w:t>by breast subgroup</w:t>
      </w:r>
    </w:p>
    <w:p w:rsidR="00E73113" w:rsidRPr="00864F74" w:rsidRDefault="006206AC" w:rsidP="00E73113">
      <w:pPr>
        <w:numPr>
          <w:ilvl w:val="0"/>
          <w:numId w:val="3"/>
        </w:numPr>
        <w:tabs>
          <w:tab w:val="num" w:pos="753"/>
        </w:tabs>
        <w:spacing w:after="120"/>
        <w:ind w:left="748" w:hanging="391"/>
        <w:outlineLvl w:val="0"/>
        <w:rPr>
          <w:rFonts w:ascii="Helvetica" w:eastAsia="Arial Unicode MS" w:hAnsi="Helvetica"/>
          <w:color w:val="000000"/>
          <w:sz w:val="22"/>
          <w:u w:color="000000"/>
        </w:rPr>
      </w:pPr>
      <w:r w:rsidRPr="00E73113">
        <w:rPr>
          <w:rFonts w:ascii="Helvetica" w:eastAsia="Arial Unicode MS" w:hAnsi="Arial Unicode MS"/>
          <w:color w:val="000000"/>
          <w:sz w:val="22"/>
          <w:u w:color="000000"/>
        </w:rPr>
        <w:t>New project ideas</w:t>
      </w:r>
    </w:p>
    <w:p w:rsidR="00864F74" w:rsidRPr="00E73113" w:rsidRDefault="00864F74" w:rsidP="00E73113">
      <w:pPr>
        <w:numPr>
          <w:ilvl w:val="0"/>
          <w:numId w:val="3"/>
        </w:numPr>
        <w:tabs>
          <w:tab w:val="num" w:pos="753"/>
        </w:tabs>
        <w:spacing w:after="120"/>
        <w:ind w:left="748" w:hanging="391"/>
        <w:outlineLvl w:val="0"/>
        <w:rPr>
          <w:rFonts w:ascii="Helvetica" w:eastAsia="Arial Unicode MS" w:hAnsi="Helvetica"/>
          <w:color w:val="000000"/>
          <w:sz w:val="22"/>
          <w:u w:color="000000"/>
        </w:rPr>
      </w:pPr>
      <w:r>
        <w:rPr>
          <w:rFonts w:ascii="Helvetica" w:eastAsia="Arial Unicode MS" w:hAnsi="Arial Unicode MS"/>
          <w:color w:val="000000"/>
          <w:sz w:val="22"/>
          <w:u w:color="000000"/>
        </w:rPr>
        <w:t>Update on PPAC</w:t>
      </w:r>
    </w:p>
    <w:p w:rsidR="00876B80" w:rsidRPr="00E73113" w:rsidRDefault="00876B80" w:rsidP="00E73113">
      <w:pPr>
        <w:numPr>
          <w:ilvl w:val="0"/>
          <w:numId w:val="3"/>
        </w:numPr>
        <w:tabs>
          <w:tab w:val="num" w:pos="753"/>
        </w:tabs>
        <w:spacing w:after="120"/>
        <w:ind w:left="748" w:hanging="391"/>
        <w:outlineLvl w:val="0"/>
        <w:rPr>
          <w:rFonts w:ascii="Helvetica" w:eastAsia="Arial Unicode MS" w:hAnsi="Helvetica"/>
          <w:color w:val="000000"/>
          <w:sz w:val="22"/>
          <w:u w:color="000000"/>
        </w:rPr>
      </w:pPr>
      <w:r w:rsidRPr="00E73113">
        <w:rPr>
          <w:rFonts w:ascii="Helvetica" w:eastAsia="Arial Unicode MS" w:hAnsi="Arial Unicode MS"/>
          <w:color w:val="000000"/>
          <w:sz w:val="22"/>
          <w:u w:color="000000"/>
        </w:rPr>
        <w:t xml:space="preserve">AOB </w:t>
      </w:r>
    </w:p>
    <w:p w:rsidR="00E73113" w:rsidRPr="00E73113" w:rsidRDefault="00E73113" w:rsidP="00E73113">
      <w:pPr>
        <w:tabs>
          <w:tab w:val="num" w:pos="753"/>
        </w:tabs>
        <w:ind w:left="748"/>
        <w:outlineLvl w:val="0"/>
        <w:rPr>
          <w:rFonts w:ascii="Helvetica" w:eastAsia="Arial Unicode MS" w:hAnsi="Helvetica"/>
          <w:color w:val="000000"/>
          <w:sz w:val="22"/>
          <w:u w:color="000000"/>
        </w:rPr>
      </w:pPr>
    </w:p>
    <w:p w:rsidR="00876B80" w:rsidRDefault="00E73113">
      <w:pPr>
        <w:pStyle w:val="Heading1"/>
      </w:pPr>
      <w:r>
        <w:rPr>
          <w:rFonts w:hAnsi="Arial Unicode MS"/>
        </w:rPr>
        <w:t xml:space="preserve">Recap of nwrc activies </w:t>
      </w:r>
      <w:r w:rsidR="00876B80">
        <w:rPr>
          <w:rFonts w:hAnsi="Arial Unicode MS"/>
        </w:rPr>
        <w:t xml:space="preserve"> (js)</w:t>
      </w:r>
    </w:p>
    <w:p w:rsidR="00E73113" w:rsidRDefault="00E73113">
      <w:pPr>
        <w:spacing w:before="200" w:after="200" w:line="276" w:lineRule="auto"/>
        <w:outlineLvl w:val="0"/>
        <w:rPr>
          <w:rFonts w:ascii="Helvetica" w:eastAsia="Arial Unicode MS" w:hAnsi="Arial Unicode MS"/>
          <w:color w:val="000000"/>
          <w:sz w:val="22"/>
          <w:u w:color="000000"/>
        </w:rPr>
      </w:pPr>
      <w:r>
        <w:rPr>
          <w:rFonts w:ascii="Helvetica" w:eastAsia="Arial Unicode MS" w:hAnsi="Arial Unicode MS"/>
          <w:color w:val="000000"/>
          <w:sz w:val="22"/>
          <w:u w:color="000000"/>
        </w:rPr>
        <w:t>JS recalled the projects that the NWRC have been involved with; the coding audit (lead NH) results of which have been submitted as an abstract to ASGBI; the collaboration with SPARCS on the ward round audit</w:t>
      </w:r>
      <w:r w:rsidR="00D00D3A">
        <w:rPr>
          <w:rFonts w:ascii="Helvetica" w:eastAsia="Arial Unicode MS" w:hAnsi="Arial Unicode MS"/>
          <w:color w:val="000000"/>
          <w:sz w:val="22"/>
          <w:u w:color="000000"/>
        </w:rPr>
        <w:t xml:space="preserve"> which has had posters at national meetings and a paper submitted for publication</w:t>
      </w:r>
      <w:r>
        <w:rPr>
          <w:rFonts w:ascii="Helvetica" w:eastAsia="Arial Unicode MS" w:hAnsi="Arial Unicode MS"/>
          <w:color w:val="000000"/>
          <w:sz w:val="22"/>
          <w:u w:color="000000"/>
        </w:rPr>
        <w:t xml:space="preserve">; </w:t>
      </w:r>
      <w:r w:rsidR="00D00D3A">
        <w:rPr>
          <w:rFonts w:ascii="Helvetica" w:eastAsia="Arial Unicode MS" w:hAnsi="Arial Unicode MS"/>
          <w:color w:val="000000"/>
          <w:sz w:val="22"/>
          <w:u w:color="000000"/>
        </w:rPr>
        <w:t>the achievements</w:t>
      </w:r>
      <w:r w:rsidR="006352C3">
        <w:rPr>
          <w:rFonts w:ascii="Helvetica" w:eastAsia="Arial Unicode MS" w:hAnsi="Arial Unicode MS"/>
          <w:color w:val="000000"/>
          <w:sz w:val="22"/>
          <w:u w:color="000000"/>
        </w:rPr>
        <w:t xml:space="preserve"> of PPAC</w:t>
      </w:r>
      <w:r w:rsidR="00D00D3A">
        <w:rPr>
          <w:rFonts w:ascii="Helvetica" w:eastAsia="Arial Unicode MS" w:hAnsi="Arial Unicode MS"/>
          <w:color w:val="000000"/>
          <w:sz w:val="22"/>
          <w:u w:color="000000"/>
        </w:rPr>
        <w:t xml:space="preserve"> (posters and oral presentations)</w:t>
      </w:r>
      <w:r w:rsidR="006352C3">
        <w:rPr>
          <w:rFonts w:ascii="Helvetica" w:eastAsia="Arial Unicode MS" w:hAnsi="Arial Unicode MS"/>
          <w:color w:val="000000"/>
          <w:sz w:val="22"/>
          <w:u w:color="000000"/>
        </w:rPr>
        <w:t xml:space="preserve">; the national research collaborative audit project- sepsis. </w:t>
      </w:r>
    </w:p>
    <w:p w:rsidR="00876B80" w:rsidRDefault="00876B80">
      <w:pPr>
        <w:spacing w:before="200" w:after="200" w:line="276" w:lineRule="auto"/>
        <w:outlineLvl w:val="0"/>
        <w:rPr>
          <w:rFonts w:ascii="Helvetica" w:eastAsia="Arial Unicode MS" w:hAnsi="Helvetica"/>
          <w:color w:val="000000"/>
          <w:sz w:val="22"/>
          <w:u w:color="000000"/>
        </w:rPr>
      </w:pPr>
    </w:p>
    <w:p w:rsidR="006352C3" w:rsidRDefault="006352C3">
      <w:pPr>
        <w:spacing w:before="200" w:after="200" w:line="276" w:lineRule="auto"/>
        <w:outlineLvl w:val="0"/>
        <w:rPr>
          <w:rFonts w:ascii="Helvetica" w:eastAsia="Arial Unicode MS" w:hAnsi="Helvetica"/>
          <w:color w:val="000000"/>
          <w:sz w:val="22"/>
          <w:u w:color="000000"/>
        </w:rPr>
      </w:pPr>
    </w:p>
    <w:p w:rsidR="006352C3" w:rsidRDefault="006352C3">
      <w:pPr>
        <w:spacing w:before="200" w:after="200" w:line="276" w:lineRule="auto"/>
        <w:outlineLvl w:val="0"/>
        <w:rPr>
          <w:rFonts w:ascii="Helvetica" w:eastAsia="Arial Unicode MS" w:hAnsi="Helvetica"/>
          <w:color w:val="000000"/>
          <w:sz w:val="22"/>
          <w:u w:color="000000"/>
        </w:rPr>
      </w:pPr>
    </w:p>
    <w:p w:rsidR="006352C3" w:rsidRDefault="0095721F" w:rsidP="006352C3">
      <w:pPr>
        <w:pStyle w:val="Heading1"/>
      </w:pPr>
      <w:r>
        <w:rPr>
          <w:rFonts w:hAnsi="Arial Unicode MS"/>
        </w:rPr>
        <w:t>Breast subgroup update</w:t>
      </w:r>
      <w:r w:rsidR="00864F74">
        <w:rPr>
          <w:rFonts w:hAnsi="Arial Unicode MS"/>
        </w:rPr>
        <w:t xml:space="preserve"> (JH)</w:t>
      </w:r>
    </w:p>
    <w:p w:rsidR="00876B80" w:rsidRDefault="00864F74">
      <w:pPr>
        <w:spacing w:before="200" w:after="200" w:line="276" w:lineRule="auto"/>
        <w:outlineLvl w:val="0"/>
        <w:rPr>
          <w:rFonts w:ascii="Helvetica" w:eastAsia="Arial Unicode MS" w:hAnsi="Helvetica"/>
          <w:color w:val="000000"/>
          <w:sz w:val="22"/>
          <w:u w:color="000000"/>
        </w:rPr>
      </w:pPr>
      <w:r>
        <w:rPr>
          <w:rFonts w:ascii="Helvetica" w:eastAsia="Arial Unicode MS" w:hAnsi="Helvetica"/>
          <w:color w:val="000000"/>
          <w:sz w:val="22"/>
          <w:u w:color="000000"/>
        </w:rPr>
        <w:t xml:space="preserve">JH updated the collaborative on the breast subgroup progress. They have now had 2 meetings. 2 projects have been proposed; an audit of implant practices, an audit of infection prophylaxis prior to implant procedures. There is the possibility, if successful, of extending the audit of infection prophylaxis to an RCT if the clinical need exists. Other projects mentioned included the management of the axilla in DCIS and a study based at Bristol into implant based reconstruction. </w:t>
      </w:r>
    </w:p>
    <w:p w:rsidR="00864F74" w:rsidRDefault="00864F74" w:rsidP="00864F74">
      <w:pPr>
        <w:pStyle w:val="Heading1"/>
      </w:pPr>
      <w:r>
        <w:t>New project ideas</w:t>
      </w:r>
    </w:p>
    <w:p w:rsidR="00864F74" w:rsidRDefault="00864F74">
      <w:pPr>
        <w:spacing w:before="200" w:after="200" w:line="276" w:lineRule="auto"/>
        <w:outlineLvl w:val="0"/>
        <w:rPr>
          <w:rFonts w:ascii="Helvetica" w:eastAsia="Arial Unicode MS" w:hAnsi="Helvetica"/>
          <w:color w:val="000000"/>
          <w:sz w:val="22"/>
          <w:u w:color="000000"/>
        </w:rPr>
      </w:pPr>
      <w:r>
        <w:rPr>
          <w:rFonts w:ascii="Helvetica" w:eastAsia="Arial Unicode MS" w:hAnsi="Helvetica"/>
          <w:color w:val="000000"/>
          <w:sz w:val="22"/>
          <w:u w:color="000000"/>
        </w:rPr>
        <w:t>The new project ideas presented at todays meeting were:</w:t>
      </w:r>
    </w:p>
    <w:p w:rsidR="00864F74" w:rsidRDefault="00864F74" w:rsidP="00864F74">
      <w:pPr>
        <w:pStyle w:val="ListParagraph"/>
        <w:numPr>
          <w:ilvl w:val="0"/>
          <w:numId w:val="37"/>
        </w:numPr>
        <w:spacing w:before="200" w:after="200" w:line="276" w:lineRule="auto"/>
        <w:outlineLvl w:val="0"/>
        <w:rPr>
          <w:rFonts w:ascii="Helvetica" w:eastAsia="Arial Unicode MS" w:hAnsi="Helvetica"/>
          <w:color w:val="000000"/>
          <w:sz w:val="22"/>
          <w:u w:color="000000"/>
        </w:rPr>
      </w:pPr>
      <w:r>
        <w:rPr>
          <w:rFonts w:ascii="Helvetica" w:eastAsia="Arial Unicode MS" w:hAnsi="Helvetica"/>
          <w:color w:val="000000"/>
          <w:sz w:val="22"/>
          <w:u w:color="000000"/>
        </w:rPr>
        <w:t xml:space="preserve">(KN) </w:t>
      </w:r>
      <w:proofErr w:type="spellStart"/>
      <w:r>
        <w:rPr>
          <w:rFonts w:ascii="Helvetica" w:eastAsia="Arial Unicode MS" w:hAnsi="Helvetica"/>
          <w:color w:val="000000"/>
          <w:sz w:val="22"/>
          <w:u w:color="000000"/>
        </w:rPr>
        <w:t>CholeS</w:t>
      </w:r>
      <w:proofErr w:type="spellEnd"/>
      <w:r>
        <w:rPr>
          <w:rFonts w:ascii="Helvetica" w:eastAsia="Arial Unicode MS" w:hAnsi="Helvetica"/>
          <w:color w:val="000000"/>
          <w:sz w:val="22"/>
          <w:u w:color="000000"/>
        </w:rPr>
        <w:t xml:space="preserve"> study. </w:t>
      </w:r>
    </w:p>
    <w:p w:rsidR="00397E8F" w:rsidRDefault="00864F74" w:rsidP="00397E8F">
      <w:pPr>
        <w:pStyle w:val="ListParagraph"/>
        <w:numPr>
          <w:ilvl w:val="0"/>
          <w:numId w:val="37"/>
        </w:numPr>
        <w:spacing w:before="200" w:after="200" w:line="276" w:lineRule="auto"/>
        <w:outlineLvl w:val="0"/>
        <w:rPr>
          <w:rFonts w:ascii="Helvetica" w:eastAsia="Arial Unicode MS" w:hAnsi="Helvetica"/>
          <w:color w:val="000000"/>
          <w:sz w:val="22"/>
          <w:u w:color="000000"/>
        </w:rPr>
      </w:pPr>
      <w:r>
        <w:rPr>
          <w:rFonts w:ascii="Helvetica" w:eastAsia="Arial Unicode MS" w:hAnsi="Helvetica"/>
          <w:color w:val="000000"/>
          <w:sz w:val="22"/>
          <w:u w:color="000000"/>
        </w:rPr>
        <w:t xml:space="preserve">(PY) Radiological Intervention in Blunt </w:t>
      </w:r>
      <w:proofErr w:type="spellStart"/>
      <w:r>
        <w:rPr>
          <w:rFonts w:ascii="Helvetica" w:eastAsia="Arial Unicode MS" w:hAnsi="Helvetica"/>
          <w:color w:val="000000"/>
          <w:sz w:val="22"/>
          <w:u w:color="000000"/>
        </w:rPr>
        <w:t>Spenic</w:t>
      </w:r>
      <w:proofErr w:type="spellEnd"/>
      <w:r>
        <w:rPr>
          <w:rFonts w:ascii="Helvetica" w:eastAsia="Arial Unicode MS" w:hAnsi="Helvetica"/>
          <w:color w:val="000000"/>
          <w:sz w:val="22"/>
          <w:u w:color="000000"/>
        </w:rPr>
        <w:t xml:space="preserve"> Injuries</w:t>
      </w:r>
      <w:proofErr w:type="gramStart"/>
      <w:r w:rsidR="00397E8F">
        <w:rPr>
          <w:rFonts w:ascii="Helvetica" w:eastAsia="Arial Unicode MS" w:hAnsi="Helvetica"/>
          <w:color w:val="000000"/>
          <w:sz w:val="22"/>
          <w:u w:color="000000"/>
        </w:rPr>
        <w:t>..</w:t>
      </w:r>
      <w:proofErr w:type="gramEnd"/>
      <w:r w:rsidR="00397E8F">
        <w:rPr>
          <w:rFonts w:ascii="Helvetica" w:eastAsia="Arial Unicode MS" w:hAnsi="Helvetica"/>
          <w:color w:val="000000"/>
          <w:sz w:val="22"/>
          <w:u w:color="000000"/>
        </w:rPr>
        <w:t xml:space="preserve"> </w:t>
      </w:r>
    </w:p>
    <w:p w:rsidR="00397E8F" w:rsidRDefault="00397E8F" w:rsidP="00397E8F">
      <w:pPr>
        <w:pStyle w:val="ListParagraph"/>
        <w:numPr>
          <w:ilvl w:val="0"/>
          <w:numId w:val="37"/>
        </w:numPr>
        <w:spacing w:before="200" w:after="200" w:line="276" w:lineRule="auto"/>
        <w:outlineLvl w:val="0"/>
        <w:rPr>
          <w:rFonts w:ascii="Helvetica" w:eastAsia="Arial Unicode MS" w:hAnsi="Helvetica"/>
          <w:color w:val="000000"/>
          <w:sz w:val="22"/>
          <w:u w:color="000000"/>
        </w:rPr>
      </w:pPr>
      <w:r>
        <w:rPr>
          <w:rFonts w:ascii="Helvetica" w:eastAsia="Arial Unicode MS" w:hAnsi="Helvetica"/>
          <w:color w:val="000000"/>
          <w:sz w:val="22"/>
          <w:u w:color="000000"/>
        </w:rPr>
        <w:t xml:space="preserve">(JS) </w:t>
      </w:r>
      <w:proofErr w:type="spellStart"/>
      <w:r>
        <w:rPr>
          <w:rFonts w:ascii="Helvetica" w:eastAsia="Arial Unicode MS" w:hAnsi="Helvetica"/>
          <w:color w:val="000000"/>
          <w:sz w:val="22"/>
          <w:u w:color="000000"/>
        </w:rPr>
        <w:t>Questionnairre</w:t>
      </w:r>
      <w:proofErr w:type="spellEnd"/>
      <w:r>
        <w:rPr>
          <w:rFonts w:ascii="Helvetica" w:eastAsia="Arial Unicode MS" w:hAnsi="Helvetica"/>
          <w:color w:val="000000"/>
          <w:sz w:val="22"/>
          <w:u w:color="000000"/>
        </w:rPr>
        <w:t xml:space="preserve"> study: Lap hernias and Prostate</w:t>
      </w:r>
      <w:r w:rsidR="00D00D3A">
        <w:rPr>
          <w:rFonts w:ascii="Helvetica" w:eastAsia="Arial Unicode MS" w:hAnsi="Helvetica"/>
          <w:color w:val="000000"/>
          <w:sz w:val="22"/>
          <w:u w:color="000000"/>
        </w:rPr>
        <w:t xml:space="preserve"> Ca</w:t>
      </w:r>
    </w:p>
    <w:p w:rsidR="00397E8F" w:rsidRDefault="00397E8F" w:rsidP="00397E8F">
      <w:pPr>
        <w:pStyle w:val="ListParagraph"/>
        <w:numPr>
          <w:ilvl w:val="0"/>
          <w:numId w:val="37"/>
        </w:numPr>
        <w:spacing w:before="200" w:after="200" w:line="276" w:lineRule="auto"/>
        <w:outlineLvl w:val="0"/>
        <w:rPr>
          <w:rFonts w:ascii="Helvetica" w:eastAsia="Arial Unicode MS" w:hAnsi="Helvetica"/>
          <w:color w:val="000000"/>
          <w:sz w:val="22"/>
          <w:u w:color="000000"/>
        </w:rPr>
      </w:pPr>
      <w:r>
        <w:rPr>
          <w:rFonts w:ascii="Helvetica" w:eastAsia="Arial Unicode MS" w:hAnsi="Helvetica"/>
          <w:color w:val="000000"/>
          <w:sz w:val="22"/>
          <w:u w:color="000000"/>
        </w:rPr>
        <w:t>(NK) Sigmoid volvulus</w:t>
      </w:r>
    </w:p>
    <w:p w:rsidR="00397E8F" w:rsidRDefault="00397E8F" w:rsidP="00397E8F">
      <w:pPr>
        <w:pStyle w:val="ListParagraph"/>
        <w:numPr>
          <w:ilvl w:val="0"/>
          <w:numId w:val="37"/>
        </w:numPr>
        <w:spacing w:before="200" w:after="200" w:line="276" w:lineRule="auto"/>
        <w:outlineLvl w:val="0"/>
        <w:rPr>
          <w:rFonts w:ascii="Helvetica" w:eastAsia="Arial Unicode MS" w:hAnsi="Helvetica"/>
          <w:color w:val="000000"/>
          <w:sz w:val="22"/>
          <w:u w:color="000000"/>
        </w:rPr>
      </w:pPr>
      <w:r>
        <w:rPr>
          <w:rFonts w:ascii="Helvetica" w:eastAsia="Arial Unicode MS" w:hAnsi="Helvetica"/>
          <w:color w:val="000000"/>
          <w:sz w:val="22"/>
          <w:u w:color="000000"/>
        </w:rPr>
        <w:t>(PC) Consent audit</w:t>
      </w:r>
    </w:p>
    <w:p w:rsidR="00397E8F" w:rsidRDefault="00397E8F" w:rsidP="00397E8F">
      <w:pPr>
        <w:pStyle w:val="ListParagraph"/>
        <w:numPr>
          <w:ilvl w:val="0"/>
          <w:numId w:val="37"/>
        </w:numPr>
        <w:spacing w:before="200" w:after="200" w:line="276" w:lineRule="auto"/>
        <w:outlineLvl w:val="0"/>
        <w:rPr>
          <w:rFonts w:ascii="Helvetica" w:eastAsia="Arial Unicode MS" w:hAnsi="Helvetica"/>
          <w:color w:val="000000"/>
          <w:sz w:val="22"/>
          <w:u w:color="000000"/>
        </w:rPr>
      </w:pPr>
      <w:r>
        <w:rPr>
          <w:rFonts w:ascii="Helvetica" w:eastAsia="Arial Unicode MS" w:hAnsi="Helvetica"/>
          <w:color w:val="000000"/>
          <w:sz w:val="22"/>
          <w:u w:color="000000"/>
        </w:rPr>
        <w:t>(PY) C Diff in reversal of ileostomy</w:t>
      </w:r>
    </w:p>
    <w:p w:rsidR="00D00D3A" w:rsidRDefault="00D00D3A" w:rsidP="00397E8F">
      <w:pPr>
        <w:pStyle w:val="ListParagraph"/>
        <w:numPr>
          <w:ilvl w:val="0"/>
          <w:numId w:val="37"/>
        </w:numPr>
        <w:spacing w:before="200" w:after="200" w:line="276" w:lineRule="auto"/>
        <w:outlineLvl w:val="0"/>
        <w:rPr>
          <w:rFonts w:ascii="Helvetica" w:eastAsia="Arial Unicode MS" w:hAnsi="Helvetica"/>
          <w:color w:val="000000"/>
          <w:sz w:val="22"/>
          <w:u w:color="000000"/>
        </w:rPr>
      </w:pPr>
      <w:r>
        <w:rPr>
          <w:rFonts w:ascii="Helvetica" w:eastAsia="Arial Unicode MS" w:hAnsi="Helvetica"/>
          <w:color w:val="000000"/>
          <w:sz w:val="22"/>
          <w:u w:color="000000"/>
        </w:rPr>
        <w:t xml:space="preserve">(NC) Catheter directed </w:t>
      </w:r>
      <w:proofErr w:type="spellStart"/>
      <w:r>
        <w:rPr>
          <w:rFonts w:ascii="Helvetica" w:eastAsia="Arial Unicode MS" w:hAnsi="Helvetica"/>
          <w:color w:val="000000"/>
          <w:sz w:val="22"/>
          <w:u w:color="000000"/>
        </w:rPr>
        <w:t>thrombolysis</w:t>
      </w:r>
      <w:proofErr w:type="spellEnd"/>
      <w:r>
        <w:rPr>
          <w:rFonts w:ascii="Helvetica" w:eastAsia="Arial Unicode MS" w:hAnsi="Helvetica"/>
          <w:color w:val="000000"/>
          <w:sz w:val="22"/>
          <w:u w:color="000000"/>
        </w:rPr>
        <w:t xml:space="preserve"> in </w:t>
      </w:r>
      <w:proofErr w:type="spellStart"/>
      <w:r>
        <w:rPr>
          <w:rFonts w:ascii="Helvetica" w:eastAsia="Arial Unicode MS" w:hAnsi="Helvetica"/>
          <w:color w:val="000000"/>
          <w:sz w:val="22"/>
          <w:u w:color="000000"/>
        </w:rPr>
        <w:t>iliofemoral</w:t>
      </w:r>
      <w:proofErr w:type="spellEnd"/>
      <w:r>
        <w:rPr>
          <w:rFonts w:ascii="Helvetica" w:eastAsia="Arial Unicode MS" w:hAnsi="Helvetica"/>
          <w:color w:val="000000"/>
          <w:sz w:val="22"/>
          <w:u w:color="000000"/>
        </w:rPr>
        <w:t xml:space="preserve"> DVTs.</w:t>
      </w:r>
    </w:p>
    <w:p w:rsidR="00D00D3A" w:rsidRPr="00D00D3A" w:rsidRDefault="00D00D3A" w:rsidP="00D00D3A">
      <w:pPr>
        <w:spacing w:before="200" w:after="200" w:line="276" w:lineRule="auto"/>
        <w:ind w:left="360"/>
        <w:outlineLvl w:val="0"/>
        <w:rPr>
          <w:rFonts w:ascii="Helvetica" w:eastAsia="Arial Unicode MS" w:hAnsi="Helvetica"/>
          <w:color w:val="000000"/>
          <w:sz w:val="22"/>
          <w:u w:color="000000"/>
        </w:rPr>
      </w:pPr>
      <w:r>
        <w:rPr>
          <w:rFonts w:ascii="Helvetica" w:eastAsia="Arial Unicode MS" w:hAnsi="Helvetica"/>
          <w:color w:val="000000"/>
          <w:sz w:val="22"/>
          <w:u w:color="000000"/>
        </w:rPr>
        <w:t>Please refer to the power point slides sent by JS on 05.02.14</w:t>
      </w:r>
    </w:p>
    <w:p w:rsidR="00876B80" w:rsidRDefault="00876B80">
      <w:pPr>
        <w:pStyle w:val="Heading1"/>
      </w:pPr>
      <w:r>
        <w:rPr>
          <w:rFonts w:hAnsi="Arial Unicode MS"/>
        </w:rPr>
        <w:t>P PAC up date (LP)</w:t>
      </w:r>
    </w:p>
    <w:p w:rsidR="006352C3" w:rsidRDefault="006352C3">
      <w:pPr>
        <w:spacing w:before="200" w:after="200" w:line="276" w:lineRule="auto"/>
        <w:outlineLvl w:val="0"/>
        <w:rPr>
          <w:rFonts w:ascii="Helvetica" w:eastAsia="Arial Unicode MS" w:hAnsi="Arial Unicode MS"/>
          <w:color w:val="000000"/>
          <w:sz w:val="22"/>
          <w:u w:color="000000"/>
        </w:rPr>
      </w:pPr>
    </w:p>
    <w:p w:rsidR="00876B80" w:rsidRDefault="00876B80">
      <w:pPr>
        <w:spacing w:before="200" w:after="200" w:line="276" w:lineRule="auto"/>
        <w:outlineLvl w:val="0"/>
        <w:rPr>
          <w:rFonts w:ascii="Helvetica" w:eastAsia="Arial Unicode MS" w:hAnsi="Helvetica"/>
          <w:color w:val="000000"/>
          <w:sz w:val="22"/>
          <w:u w:color="000000"/>
        </w:rPr>
      </w:pPr>
      <w:r>
        <w:rPr>
          <w:rFonts w:ascii="Helvetica" w:eastAsia="Arial Unicode MS" w:hAnsi="Arial Unicode MS"/>
          <w:color w:val="000000"/>
          <w:sz w:val="22"/>
          <w:u w:color="000000"/>
        </w:rPr>
        <w:t xml:space="preserve"> LP upda</w:t>
      </w:r>
      <w:r w:rsidR="001270A6">
        <w:rPr>
          <w:rFonts w:ascii="Helvetica" w:eastAsia="Arial Unicode MS" w:hAnsi="Arial Unicode MS"/>
          <w:color w:val="000000"/>
          <w:sz w:val="22"/>
          <w:u w:color="000000"/>
        </w:rPr>
        <w:t>ted the collaborative with the</w:t>
      </w:r>
      <w:r w:rsidR="00D00D3A">
        <w:rPr>
          <w:rFonts w:ascii="Helvetica" w:eastAsia="Arial Unicode MS" w:hAnsi="Arial Unicode MS"/>
          <w:color w:val="000000"/>
          <w:sz w:val="22"/>
          <w:u w:color="000000"/>
        </w:rPr>
        <w:t xml:space="preserve"> progress made by the P</w:t>
      </w:r>
      <w:r>
        <w:rPr>
          <w:rFonts w:ascii="Helvetica" w:eastAsia="Arial Unicode MS" w:hAnsi="Arial Unicode MS"/>
          <w:color w:val="000000"/>
          <w:sz w:val="22"/>
          <w:u w:color="000000"/>
        </w:rPr>
        <w:t>PAC steering group.</w:t>
      </w:r>
    </w:p>
    <w:p w:rsidR="00876B80" w:rsidRPr="001270A6" w:rsidRDefault="001270A6" w:rsidP="001270A6">
      <w:pPr>
        <w:pStyle w:val="ListParagraph"/>
        <w:numPr>
          <w:ilvl w:val="0"/>
          <w:numId w:val="38"/>
        </w:numPr>
        <w:spacing w:before="200" w:after="200" w:line="276" w:lineRule="auto"/>
        <w:outlineLvl w:val="0"/>
        <w:rPr>
          <w:rFonts w:ascii="Helvetica" w:eastAsia="Arial Unicode MS" w:hAnsi="Helvetica"/>
          <w:sz w:val="22"/>
          <w:u w:color="FF0000"/>
        </w:rPr>
      </w:pPr>
      <w:r w:rsidRPr="001270A6">
        <w:rPr>
          <w:rFonts w:ascii="Helvetica" w:eastAsia="Arial Unicode MS" w:hAnsi="Helvetica"/>
          <w:sz w:val="22"/>
          <w:u w:color="FF0000"/>
        </w:rPr>
        <w:t>12 sites recruiting for the preliminary study</w:t>
      </w:r>
    </w:p>
    <w:p w:rsidR="001270A6" w:rsidRPr="001270A6" w:rsidRDefault="001270A6" w:rsidP="001270A6">
      <w:pPr>
        <w:pStyle w:val="ListParagraph"/>
        <w:numPr>
          <w:ilvl w:val="0"/>
          <w:numId w:val="38"/>
        </w:numPr>
        <w:spacing w:before="200" w:after="200" w:line="276" w:lineRule="auto"/>
        <w:outlineLvl w:val="0"/>
        <w:rPr>
          <w:rFonts w:ascii="Helvetica" w:eastAsia="Arial Unicode MS" w:hAnsi="Helvetica"/>
          <w:sz w:val="22"/>
          <w:u w:color="FF0000"/>
        </w:rPr>
      </w:pPr>
      <w:r w:rsidRPr="001270A6">
        <w:rPr>
          <w:rFonts w:ascii="Helvetica" w:eastAsia="Arial Unicode MS" w:hAnsi="Helvetica"/>
          <w:sz w:val="22"/>
          <w:u w:color="FF0000"/>
        </w:rPr>
        <w:t>Aim is to recruit 100 patients with complete data in total</w:t>
      </w:r>
    </w:p>
    <w:p w:rsidR="001270A6" w:rsidRPr="001270A6" w:rsidRDefault="001270A6" w:rsidP="001270A6">
      <w:pPr>
        <w:pStyle w:val="ListParagraph"/>
        <w:numPr>
          <w:ilvl w:val="0"/>
          <w:numId w:val="38"/>
        </w:numPr>
        <w:spacing w:before="200" w:after="200" w:line="276" w:lineRule="auto"/>
        <w:outlineLvl w:val="0"/>
        <w:rPr>
          <w:rFonts w:ascii="Helvetica" w:eastAsia="Arial Unicode MS" w:hAnsi="Helvetica"/>
          <w:sz w:val="22"/>
          <w:u w:color="FF0000"/>
        </w:rPr>
      </w:pPr>
      <w:r w:rsidRPr="001270A6">
        <w:rPr>
          <w:rFonts w:ascii="Helvetica" w:eastAsia="Arial Unicode MS" w:hAnsi="Helvetica"/>
          <w:sz w:val="22"/>
          <w:u w:color="FF0000"/>
        </w:rPr>
        <w:t>24 recruited so far (although high drop</w:t>
      </w:r>
      <w:r w:rsidR="00D00D3A">
        <w:rPr>
          <w:rFonts w:ascii="Helvetica" w:eastAsia="Arial Unicode MS" w:hAnsi="Helvetica"/>
          <w:sz w:val="22"/>
          <w:u w:color="FF0000"/>
        </w:rPr>
        <w:t>-</w:t>
      </w:r>
      <w:r w:rsidRPr="001270A6">
        <w:rPr>
          <w:rFonts w:ascii="Helvetica" w:eastAsia="Arial Unicode MS" w:hAnsi="Helvetica"/>
          <w:sz w:val="22"/>
          <w:u w:color="FF0000"/>
        </w:rPr>
        <w:t>out rate</w:t>
      </w:r>
      <w:r w:rsidR="00D00D3A">
        <w:rPr>
          <w:rFonts w:ascii="Helvetica" w:eastAsia="Arial Unicode MS" w:hAnsi="Helvetica"/>
          <w:sz w:val="22"/>
          <w:u w:color="FF0000"/>
        </w:rPr>
        <w:t xml:space="preserve"> expected</w:t>
      </w:r>
      <w:r w:rsidRPr="001270A6">
        <w:rPr>
          <w:rFonts w:ascii="Helvetica" w:eastAsia="Arial Unicode MS" w:hAnsi="Helvetica"/>
          <w:sz w:val="22"/>
          <w:u w:color="FF0000"/>
        </w:rPr>
        <w:t xml:space="preserve"> 30-50%)</w:t>
      </w:r>
    </w:p>
    <w:p w:rsidR="001270A6" w:rsidRPr="001270A6" w:rsidRDefault="001270A6" w:rsidP="001270A6">
      <w:pPr>
        <w:pStyle w:val="ListParagraph"/>
        <w:numPr>
          <w:ilvl w:val="0"/>
          <w:numId w:val="38"/>
        </w:numPr>
        <w:spacing w:before="200" w:after="200" w:line="276" w:lineRule="auto"/>
        <w:outlineLvl w:val="0"/>
        <w:rPr>
          <w:rFonts w:ascii="Helvetica" w:eastAsia="Arial Unicode MS" w:hAnsi="Helvetica"/>
          <w:sz w:val="22"/>
          <w:u w:color="FF0000"/>
        </w:rPr>
      </w:pPr>
      <w:r w:rsidRPr="001270A6">
        <w:rPr>
          <w:rFonts w:ascii="Helvetica" w:eastAsia="Arial Unicode MS" w:hAnsi="Helvetica"/>
          <w:sz w:val="22"/>
          <w:u w:color="FF0000"/>
        </w:rPr>
        <w:t>Recruitment ahead of schedule!</w:t>
      </w:r>
    </w:p>
    <w:p w:rsidR="001270A6" w:rsidRPr="001270A6" w:rsidRDefault="001270A6" w:rsidP="001270A6">
      <w:pPr>
        <w:pStyle w:val="ListParagraph"/>
        <w:numPr>
          <w:ilvl w:val="0"/>
          <w:numId w:val="38"/>
        </w:numPr>
        <w:spacing w:before="200" w:after="200" w:line="276" w:lineRule="auto"/>
        <w:outlineLvl w:val="0"/>
        <w:rPr>
          <w:rFonts w:ascii="Helvetica" w:eastAsia="Arial Unicode MS" w:hAnsi="Helvetica"/>
          <w:sz w:val="22"/>
          <w:u w:color="FF0000"/>
        </w:rPr>
      </w:pPr>
      <w:r w:rsidRPr="001270A6">
        <w:rPr>
          <w:rFonts w:ascii="Helvetica" w:eastAsia="Arial Unicode MS" w:hAnsi="Helvetica"/>
          <w:sz w:val="22"/>
          <w:u w:color="FF0000"/>
        </w:rPr>
        <w:t>UHSM recruiting fastest</w:t>
      </w:r>
    </w:p>
    <w:p w:rsidR="001270A6" w:rsidRPr="001270A6" w:rsidRDefault="001270A6" w:rsidP="001270A6">
      <w:pPr>
        <w:pStyle w:val="ListParagraph"/>
        <w:numPr>
          <w:ilvl w:val="0"/>
          <w:numId w:val="38"/>
        </w:numPr>
        <w:spacing w:before="200" w:after="200" w:line="276" w:lineRule="auto"/>
        <w:outlineLvl w:val="0"/>
        <w:rPr>
          <w:rFonts w:ascii="Helvetica" w:eastAsia="Arial Unicode MS" w:hAnsi="Helvetica"/>
          <w:sz w:val="22"/>
          <w:u w:color="FF0000"/>
        </w:rPr>
      </w:pPr>
      <w:r w:rsidRPr="001270A6">
        <w:rPr>
          <w:rFonts w:ascii="Helvetica" w:eastAsia="Arial Unicode MS" w:hAnsi="Helvetica"/>
          <w:sz w:val="22"/>
          <w:u w:color="FF0000"/>
        </w:rPr>
        <w:t>Steering committee to undertake site visit</w:t>
      </w:r>
      <w:r w:rsidR="00D00D3A">
        <w:rPr>
          <w:rFonts w:ascii="Helvetica" w:eastAsia="Arial Unicode MS" w:hAnsi="Helvetica"/>
          <w:sz w:val="22"/>
          <w:u w:color="FF0000"/>
        </w:rPr>
        <w:t>s</w:t>
      </w:r>
      <w:r w:rsidRPr="001270A6">
        <w:rPr>
          <w:rFonts w:ascii="Helvetica" w:eastAsia="Arial Unicode MS" w:hAnsi="Helvetica"/>
          <w:sz w:val="22"/>
          <w:u w:color="FF0000"/>
        </w:rPr>
        <w:t>.</w:t>
      </w:r>
    </w:p>
    <w:p w:rsidR="00876B80" w:rsidRDefault="00876B80">
      <w:pPr>
        <w:pStyle w:val="Heading1"/>
      </w:pPr>
      <w:r>
        <w:rPr>
          <w:rFonts w:hAnsi="Arial Unicode MS"/>
        </w:rPr>
        <w:t>Any Other Business</w:t>
      </w:r>
    </w:p>
    <w:p w:rsidR="00876B80" w:rsidRPr="006206AC" w:rsidRDefault="004C6031">
      <w:pPr>
        <w:pStyle w:val="Body1"/>
        <w:rPr>
          <w:rFonts w:hAnsi="Arial Unicode MS"/>
          <w:vertAlign w:val="superscript"/>
        </w:rPr>
      </w:pPr>
      <w:r>
        <w:rPr>
          <w:rFonts w:hAnsi="Arial Unicode MS"/>
        </w:rPr>
        <w:t>Next meeting was set for the 1</w:t>
      </w:r>
      <w:r w:rsidR="006206AC">
        <w:rPr>
          <w:rFonts w:hAnsi="Arial Unicode MS"/>
        </w:rPr>
        <w:t>2</w:t>
      </w:r>
      <w:r w:rsidR="00876B80">
        <w:rPr>
          <w:rFonts w:hAnsi="Arial Unicode MS"/>
          <w:vertAlign w:val="superscript"/>
        </w:rPr>
        <w:t>th</w:t>
      </w:r>
      <w:r w:rsidR="006206AC">
        <w:rPr>
          <w:rFonts w:hAnsi="Arial Unicode MS"/>
          <w:vertAlign w:val="superscript"/>
        </w:rPr>
        <w:t xml:space="preserve"> </w:t>
      </w:r>
      <w:r w:rsidR="006206AC">
        <w:rPr>
          <w:rFonts w:hAnsi="Arial Unicode MS"/>
        </w:rPr>
        <w:t xml:space="preserve">March </w:t>
      </w:r>
      <w:r w:rsidR="00876B80">
        <w:rPr>
          <w:rFonts w:hAnsi="Arial Unicode MS"/>
        </w:rPr>
        <w:t>6.30pm Nightingale Centre</w:t>
      </w:r>
    </w:p>
    <w:p w:rsidR="004C6031" w:rsidRDefault="004C6031">
      <w:pPr>
        <w:pStyle w:val="Body1"/>
        <w:rPr>
          <w:rFonts w:hAnsi="Arial Unicode MS"/>
        </w:rPr>
      </w:pPr>
    </w:p>
    <w:p w:rsidR="004C6031" w:rsidRDefault="004C6031">
      <w:pPr>
        <w:pStyle w:val="Body1"/>
        <w:rPr>
          <w:rFonts w:hAnsi="Arial Unicode MS"/>
        </w:rPr>
      </w:pPr>
    </w:p>
    <w:p w:rsidR="00876B80" w:rsidRDefault="00876B80">
      <w:pPr>
        <w:pStyle w:val="Body1"/>
        <w:rPr>
          <w:rFonts w:ascii="Times New Roman" w:eastAsia="Times New Roman" w:hAnsi="Times New Roman"/>
          <w:color w:val="auto"/>
          <w:sz w:val="20"/>
          <w:lang w:eastAsia="en-US"/>
        </w:rPr>
      </w:pPr>
      <w:bookmarkStart w:id="0" w:name="_GoBack"/>
      <w:bookmarkEnd w:id="0"/>
    </w:p>
    <w:sectPr w:rsidR="00876B80" w:rsidSect="00796FD0">
      <w:pgSz w:w="11900" w:h="16840"/>
      <w:pgMar w:top="1440" w:right="1440" w:bottom="1440" w:left="1440" w:header="708" w:footer="708"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4B708AE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894EE873"/>
    <w:lvl w:ilvl="0">
      <w:start w:val="1"/>
      <w:numFmt w:val="decimal"/>
      <w:pStyle w:val="List1"/>
      <w:lvlText w:val="%1."/>
      <w:lvlJc w:val="left"/>
      <w:pPr>
        <w:tabs>
          <w:tab w:val="num" w:pos="393"/>
        </w:tabs>
        <w:ind w:left="393" w:firstLine="360"/>
      </w:pPr>
      <w:rPr>
        <w:rFonts w:hint="default"/>
        <w:position w:val="0"/>
      </w:rPr>
    </w:lvl>
    <w:lvl w:ilvl="1">
      <w:start w:val="1"/>
      <w:numFmt w:val="lowerLetter"/>
      <w:lvlText w:val="%2."/>
      <w:lvlJc w:val="left"/>
      <w:pPr>
        <w:tabs>
          <w:tab w:val="num" w:pos="360"/>
        </w:tabs>
        <w:ind w:left="360" w:firstLine="1080"/>
      </w:pPr>
      <w:rPr>
        <w:rFonts w:hint="default"/>
        <w:position w:val="0"/>
      </w:rPr>
    </w:lvl>
    <w:lvl w:ilvl="2">
      <w:start w:val="1"/>
      <w:numFmt w:val="lowerRoman"/>
      <w:lvlText w:val="%3."/>
      <w:lvlJc w:val="left"/>
      <w:pPr>
        <w:tabs>
          <w:tab w:val="num" w:pos="296"/>
        </w:tabs>
        <w:ind w:left="296" w:firstLine="1864"/>
      </w:pPr>
      <w:rPr>
        <w:rFonts w:hint="default"/>
        <w:position w:val="0"/>
      </w:rPr>
    </w:lvl>
    <w:lvl w:ilvl="3">
      <w:start w:val="1"/>
      <w:numFmt w:val="decimal"/>
      <w:lvlText w:val="%4."/>
      <w:lvlJc w:val="left"/>
      <w:pPr>
        <w:tabs>
          <w:tab w:val="num" w:pos="360"/>
        </w:tabs>
        <w:ind w:left="360" w:firstLine="2520"/>
      </w:pPr>
      <w:rPr>
        <w:rFonts w:hint="default"/>
        <w:position w:val="0"/>
      </w:rPr>
    </w:lvl>
    <w:lvl w:ilvl="4">
      <w:start w:val="1"/>
      <w:numFmt w:val="lowerLetter"/>
      <w:lvlText w:val="%5."/>
      <w:lvlJc w:val="left"/>
      <w:pPr>
        <w:tabs>
          <w:tab w:val="num" w:pos="360"/>
        </w:tabs>
        <w:ind w:left="360" w:firstLine="3240"/>
      </w:pPr>
      <w:rPr>
        <w:rFonts w:hint="default"/>
        <w:position w:val="0"/>
      </w:rPr>
    </w:lvl>
    <w:lvl w:ilvl="5">
      <w:start w:val="1"/>
      <w:numFmt w:val="lowerRoman"/>
      <w:lvlText w:val="%6."/>
      <w:lvlJc w:val="left"/>
      <w:pPr>
        <w:tabs>
          <w:tab w:val="num" w:pos="296"/>
        </w:tabs>
        <w:ind w:left="296" w:firstLine="4024"/>
      </w:pPr>
      <w:rPr>
        <w:rFonts w:hint="default"/>
        <w:position w:val="0"/>
      </w:rPr>
    </w:lvl>
    <w:lvl w:ilvl="6">
      <w:start w:val="1"/>
      <w:numFmt w:val="decimal"/>
      <w:lvlText w:val="%7."/>
      <w:lvlJc w:val="left"/>
      <w:pPr>
        <w:tabs>
          <w:tab w:val="num" w:pos="360"/>
        </w:tabs>
        <w:ind w:left="360" w:firstLine="4680"/>
      </w:pPr>
      <w:rPr>
        <w:rFonts w:hint="default"/>
        <w:position w:val="0"/>
      </w:rPr>
    </w:lvl>
    <w:lvl w:ilvl="7">
      <w:start w:val="1"/>
      <w:numFmt w:val="lowerLetter"/>
      <w:lvlText w:val="%8."/>
      <w:lvlJc w:val="left"/>
      <w:pPr>
        <w:tabs>
          <w:tab w:val="num" w:pos="360"/>
        </w:tabs>
        <w:ind w:left="360" w:firstLine="5400"/>
      </w:pPr>
      <w:rPr>
        <w:rFonts w:hint="default"/>
        <w:position w:val="0"/>
      </w:rPr>
    </w:lvl>
    <w:lvl w:ilvl="8">
      <w:start w:val="1"/>
      <w:numFmt w:val="lowerRoman"/>
      <w:lvlText w:val="%9."/>
      <w:lvlJc w:val="left"/>
      <w:pPr>
        <w:tabs>
          <w:tab w:val="num" w:pos="296"/>
        </w:tabs>
        <w:ind w:left="296" w:firstLine="6184"/>
      </w:pPr>
      <w:rPr>
        <w:rFonts w:hint="default"/>
        <w:position w:val="0"/>
      </w:rPr>
    </w:lvl>
  </w:abstractNum>
  <w:abstractNum w:abstractNumId="2">
    <w:nsid w:val="00000002"/>
    <w:multiLevelType w:val="multilevel"/>
    <w:tmpl w:val="894EE874"/>
    <w:lvl w:ilvl="0">
      <w:start w:val="1"/>
      <w:numFmt w:val="decimal"/>
      <w:pStyle w:val="ImportWordListStyleDefinition1348823709"/>
      <w:lvlText w:val="%1."/>
      <w:lvlJc w:val="left"/>
      <w:pPr>
        <w:tabs>
          <w:tab w:val="num" w:pos="360"/>
        </w:tabs>
        <w:ind w:left="360" w:firstLine="36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1">
      <w:start w:val="1"/>
      <w:numFmt w:val="lowerLetter"/>
      <w:lvlText w:val="%2."/>
      <w:lvlJc w:val="left"/>
      <w:pPr>
        <w:tabs>
          <w:tab w:val="num" w:pos="360"/>
        </w:tabs>
        <w:ind w:left="360" w:firstLine="108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2">
      <w:start w:val="1"/>
      <w:numFmt w:val="lowerRoman"/>
      <w:lvlText w:val="%3."/>
      <w:lvlJc w:val="left"/>
      <w:pPr>
        <w:tabs>
          <w:tab w:val="num" w:pos="296"/>
        </w:tabs>
        <w:ind w:left="296" w:firstLine="1864"/>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3">
      <w:start w:val="1"/>
      <w:numFmt w:val="decimal"/>
      <w:lvlText w:val="%4."/>
      <w:lvlJc w:val="left"/>
      <w:pPr>
        <w:tabs>
          <w:tab w:val="num" w:pos="360"/>
        </w:tabs>
        <w:ind w:left="360" w:firstLine="252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4">
      <w:start w:val="1"/>
      <w:numFmt w:val="lowerLetter"/>
      <w:lvlText w:val="%5."/>
      <w:lvlJc w:val="left"/>
      <w:pPr>
        <w:tabs>
          <w:tab w:val="num" w:pos="360"/>
        </w:tabs>
        <w:ind w:left="360" w:firstLine="324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5">
      <w:start w:val="1"/>
      <w:numFmt w:val="lowerRoman"/>
      <w:lvlText w:val="%6."/>
      <w:lvlJc w:val="left"/>
      <w:pPr>
        <w:tabs>
          <w:tab w:val="num" w:pos="296"/>
        </w:tabs>
        <w:ind w:left="296" w:firstLine="4024"/>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6">
      <w:start w:val="1"/>
      <w:numFmt w:val="decimal"/>
      <w:lvlText w:val="%7."/>
      <w:lvlJc w:val="left"/>
      <w:pPr>
        <w:tabs>
          <w:tab w:val="num" w:pos="360"/>
        </w:tabs>
        <w:ind w:left="360" w:firstLine="468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7">
      <w:start w:val="1"/>
      <w:numFmt w:val="lowerLetter"/>
      <w:lvlText w:val="%8."/>
      <w:lvlJc w:val="left"/>
      <w:pPr>
        <w:tabs>
          <w:tab w:val="num" w:pos="360"/>
        </w:tabs>
        <w:ind w:left="360" w:firstLine="540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8">
      <w:start w:val="1"/>
      <w:numFmt w:val="lowerRoman"/>
      <w:lvlText w:val="%9."/>
      <w:lvlJc w:val="left"/>
      <w:pPr>
        <w:tabs>
          <w:tab w:val="num" w:pos="296"/>
        </w:tabs>
        <w:ind w:left="296" w:firstLine="6184"/>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abstractNum>
  <w:abstractNum w:abstractNumId="3">
    <w:nsid w:val="00000003"/>
    <w:multiLevelType w:val="multilevel"/>
    <w:tmpl w:val="894EE875"/>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0000004"/>
    <w:multiLevelType w:val="multilevel"/>
    <w:tmpl w:val="894EE876"/>
    <w:lvl w:ilvl="0">
      <w:start w:val="1"/>
      <w:numFmt w:val="bullet"/>
      <w:pStyle w:val="List21"/>
      <w:lvlText w:val="•"/>
      <w:lvlJc w:val="left"/>
      <w:pPr>
        <w:tabs>
          <w:tab w:val="num" w:pos="393"/>
        </w:tabs>
        <w:ind w:left="393"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o"/>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o"/>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5">
    <w:nsid w:val="00000005"/>
    <w:multiLevelType w:val="multilevel"/>
    <w:tmpl w:val="894EE877"/>
    <w:lvl w:ilvl="0">
      <w:start w:val="1"/>
      <w:numFmt w:val="bullet"/>
      <w:pStyle w:val="ImportWordListStyleDefinition1224219238"/>
      <w:lvlText w:val="•"/>
      <w:lvlJc w:val="left"/>
      <w:pPr>
        <w:tabs>
          <w:tab w:val="num" w:pos="360"/>
        </w:tabs>
        <w:ind w:left="360" w:firstLine="36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1">
      <w:start w:val="1"/>
      <w:numFmt w:val="bullet"/>
      <w:lvlText w:val="o"/>
      <w:lvlJc w:val="left"/>
      <w:pPr>
        <w:tabs>
          <w:tab w:val="num" w:pos="360"/>
        </w:tabs>
        <w:ind w:left="360" w:firstLine="108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2">
      <w:start w:val="1"/>
      <w:numFmt w:val="bullet"/>
      <w:lvlText w:val="•"/>
      <w:lvlJc w:val="left"/>
      <w:pPr>
        <w:tabs>
          <w:tab w:val="num" w:pos="360"/>
        </w:tabs>
        <w:ind w:left="360" w:firstLine="180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3">
      <w:start w:val="1"/>
      <w:numFmt w:val="bullet"/>
      <w:lvlText w:val="•"/>
      <w:lvlJc w:val="left"/>
      <w:pPr>
        <w:tabs>
          <w:tab w:val="num" w:pos="360"/>
        </w:tabs>
        <w:ind w:left="360" w:firstLine="252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4">
      <w:start w:val="1"/>
      <w:numFmt w:val="bullet"/>
      <w:lvlText w:val="o"/>
      <w:lvlJc w:val="left"/>
      <w:pPr>
        <w:tabs>
          <w:tab w:val="num" w:pos="360"/>
        </w:tabs>
        <w:ind w:left="360" w:firstLine="324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5">
      <w:start w:val="1"/>
      <w:numFmt w:val="bullet"/>
      <w:lvlText w:val="•"/>
      <w:lvlJc w:val="left"/>
      <w:pPr>
        <w:tabs>
          <w:tab w:val="num" w:pos="360"/>
        </w:tabs>
        <w:ind w:left="360" w:firstLine="396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6">
      <w:start w:val="1"/>
      <w:numFmt w:val="bullet"/>
      <w:lvlText w:val="•"/>
      <w:lvlJc w:val="left"/>
      <w:pPr>
        <w:tabs>
          <w:tab w:val="num" w:pos="360"/>
        </w:tabs>
        <w:ind w:left="360" w:firstLine="468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7">
      <w:start w:val="1"/>
      <w:numFmt w:val="bullet"/>
      <w:lvlText w:val="o"/>
      <w:lvlJc w:val="left"/>
      <w:pPr>
        <w:tabs>
          <w:tab w:val="num" w:pos="360"/>
        </w:tabs>
        <w:ind w:left="360" w:firstLine="540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8">
      <w:start w:val="1"/>
      <w:numFmt w:val="bullet"/>
      <w:lvlText w:val="•"/>
      <w:lvlJc w:val="left"/>
      <w:pPr>
        <w:tabs>
          <w:tab w:val="num" w:pos="360"/>
        </w:tabs>
        <w:ind w:left="360" w:firstLine="612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abstractNum>
  <w:abstractNum w:abstractNumId="6">
    <w:nsid w:val="00000006"/>
    <w:multiLevelType w:val="multilevel"/>
    <w:tmpl w:val="894EE878"/>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0000007"/>
    <w:multiLevelType w:val="multilevel"/>
    <w:tmpl w:val="894EE879"/>
    <w:lvl w:ilvl="0">
      <w:start w:val="1"/>
      <w:numFmt w:val="bullet"/>
      <w:pStyle w:val="List31"/>
      <w:lvlText w:val="•"/>
      <w:lvlJc w:val="left"/>
      <w:pPr>
        <w:tabs>
          <w:tab w:val="num" w:pos="393"/>
        </w:tabs>
        <w:ind w:left="393"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o"/>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o"/>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8">
    <w:nsid w:val="00000008"/>
    <w:multiLevelType w:val="multilevel"/>
    <w:tmpl w:val="894EE87A"/>
    <w:lvl w:ilvl="0">
      <w:start w:val="1"/>
      <w:numFmt w:val="bullet"/>
      <w:pStyle w:val="ImportWordListStyleDefinition420638084"/>
      <w:lvlText w:val="•"/>
      <w:lvlJc w:val="left"/>
      <w:pPr>
        <w:tabs>
          <w:tab w:val="num" w:pos="360"/>
        </w:tabs>
        <w:ind w:left="360" w:firstLine="36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1">
      <w:start w:val="1"/>
      <w:numFmt w:val="bullet"/>
      <w:lvlText w:val="o"/>
      <w:lvlJc w:val="left"/>
      <w:pPr>
        <w:tabs>
          <w:tab w:val="num" w:pos="360"/>
        </w:tabs>
        <w:ind w:left="360" w:firstLine="108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2">
      <w:start w:val="1"/>
      <w:numFmt w:val="bullet"/>
      <w:lvlText w:val="•"/>
      <w:lvlJc w:val="left"/>
      <w:pPr>
        <w:tabs>
          <w:tab w:val="num" w:pos="360"/>
        </w:tabs>
        <w:ind w:left="360" w:firstLine="180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3">
      <w:start w:val="1"/>
      <w:numFmt w:val="bullet"/>
      <w:lvlText w:val="•"/>
      <w:lvlJc w:val="left"/>
      <w:pPr>
        <w:tabs>
          <w:tab w:val="num" w:pos="360"/>
        </w:tabs>
        <w:ind w:left="360" w:firstLine="252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4">
      <w:start w:val="1"/>
      <w:numFmt w:val="bullet"/>
      <w:lvlText w:val="o"/>
      <w:lvlJc w:val="left"/>
      <w:pPr>
        <w:tabs>
          <w:tab w:val="num" w:pos="360"/>
        </w:tabs>
        <w:ind w:left="360" w:firstLine="324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5">
      <w:start w:val="1"/>
      <w:numFmt w:val="bullet"/>
      <w:lvlText w:val="•"/>
      <w:lvlJc w:val="left"/>
      <w:pPr>
        <w:tabs>
          <w:tab w:val="num" w:pos="360"/>
        </w:tabs>
        <w:ind w:left="360" w:firstLine="396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6">
      <w:start w:val="1"/>
      <w:numFmt w:val="bullet"/>
      <w:lvlText w:val="•"/>
      <w:lvlJc w:val="left"/>
      <w:pPr>
        <w:tabs>
          <w:tab w:val="num" w:pos="360"/>
        </w:tabs>
        <w:ind w:left="360" w:firstLine="468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7">
      <w:start w:val="1"/>
      <w:numFmt w:val="bullet"/>
      <w:lvlText w:val="o"/>
      <w:lvlJc w:val="left"/>
      <w:pPr>
        <w:tabs>
          <w:tab w:val="num" w:pos="360"/>
        </w:tabs>
        <w:ind w:left="360" w:firstLine="540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lvl w:ilvl="8">
      <w:start w:val="1"/>
      <w:numFmt w:val="bullet"/>
      <w:lvlText w:val="•"/>
      <w:lvlJc w:val="left"/>
      <w:pPr>
        <w:tabs>
          <w:tab w:val="num" w:pos="360"/>
        </w:tabs>
        <w:ind w:left="360" w:firstLine="612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rPr>
    </w:lvl>
  </w:abstractNum>
  <w:abstractNum w:abstractNumId="9">
    <w:nsid w:val="00000009"/>
    <w:multiLevelType w:val="multilevel"/>
    <w:tmpl w:val="894EE87B"/>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000000A"/>
    <w:multiLevelType w:val="multilevel"/>
    <w:tmpl w:val="894EE87C"/>
    <w:lvl w:ilvl="0">
      <w:start w:val="1"/>
      <w:numFmt w:val="bullet"/>
      <w:pStyle w:val="List41"/>
      <w:lvlText w:val="•"/>
      <w:lvlJc w:val="left"/>
      <w:pPr>
        <w:tabs>
          <w:tab w:val="num" w:pos="393"/>
        </w:tabs>
        <w:ind w:left="393"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o"/>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o"/>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11">
    <w:nsid w:val="0000000B"/>
    <w:multiLevelType w:val="multilevel"/>
    <w:tmpl w:val="894EE87D"/>
    <w:lvl w:ilvl="0">
      <w:start w:val="1"/>
      <w:numFmt w:val="bullet"/>
      <w:pStyle w:val="ImportWordListStyleDefinition131100965"/>
      <w:lvlText w:val="•"/>
      <w:lvlJc w:val="left"/>
      <w:pPr>
        <w:tabs>
          <w:tab w:val="num" w:pos="360"/>
        </w:tabs>
        <w:ind w:left="360" w:firstLine="36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1">
      <w:start w:val="1"/>
      <w:numFmt w:val="bullet"/>
      <w:lvlText w:val="o"/>
      <w:lvlJc w:val="left"/>
      <w:pPr>
        <w:tabs>
          <w:tab w:val="num" w:pos="360"/>
        </w:tabs>
        <w:ind w:left="360" w:firstLine="108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2">
      <w:start w:val="1"/>
      <w:numFmt w:val="bullet"/>
      <w:lvlText w:val="•"/>
      <w:lvlJc w:val="left"/>
      <w:pPr>
        <w:tabs>
          <w:tab w:val="num" w:pos="360"/>
        </w:tabs>
        <w:ind w:left="360" w:firstLine="180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3">
      <w:start w:val="1"/>
      <w:numFmt w:val="bullet"/>
      <w:lvlText w:val="•"/>
      <w:lvlJc w:val="left"/>
      <w:pPr>
        <w:tabs>
          <w:tab w:val="num" w:pos="360"/>
        </w:tabs>
        <w:ind w:left="360" w:firstLine="252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4">
      <w:start w:val="1"/>
      <w:numFmt w:val="bullet"/>
      <w:lvlText w:val="o"/>
      <w:lvlJc w:val="left"/>
      <w:pPr>
        <w:tabs>
          <w:tab w:val="num" w:pos="360"/>
        </w:tabs>
        <w:ind w:left="360" w:firstLine="324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5">
      <w:start w:val="1"/>
      <w:numFmt w:val="bullet"/>
      <w:lvlText w:val="•"/>
      <w:lvlJc w:val="left"/>
      <w:pPr>
        <w:tabs>
          <w:tab w:val="num" w:pos="360"/>
        </w:tabs>
        <w:ind w:left="360" w:firstLine="396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6">
      <w:start w:val="1"/>
      <w:numFmt w:val="bullet"/>
      <w:lvlText w:val="•"/>
      <w:lvlJc w:val="left"/>
      <w:pPr>
        <w:tabs>
          <w:tab w:val="num" w:pos="360"/>
        </w:tabs>
        <w:ind w:left="360" w:firstLine="468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7">
      <w:start w:val="1"/>
      <w:numFmt w:val="bullet"/>
      <w:lvlText w:val="o"/>
      <w:lvlJc w:val="left"/>
      <w:pPr>
        <w:tabs>
          <w:tab w:val="num" w:pos="360"/>
        </w:tabs>
        <w:ind w:left="360" w:firstLine="540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8">
      <w:start w:val="1"/>
      <w:numFmt w:val="bullet"/>
      <w:lvlText w:val="•"/>
      <w:lvlJc w:val="left"/>
      <w:pPr>
        <w:tabs>
          <w:tab w:val="num" w:pos="360"/>
        </w:tabs>
        <w:ind w:left="360" w:firstLine="612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abstractNum>
  <w:abstractNum w:abstractNumId="12">
    <w:nsid w:val="0000000C"/>
    <w:multiLevelType w:val="multilevel"/>
    <w:tmpl w:val="894EE87E"/>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000000D"/>
    <w:multiLevelType w:val="multilevel"/>
    <w:tmpl w:val="894EE87F"/>
    <w:lvl w:ilvl="0">
      <w:start w:val="1"/>
      <w:numFmt w:val="bullet"/>
      <w:pStyle w:val="List51"/>
      <w:lvlText w:val="•"/>
      <w:lvlJc w:val="left"/>
      <w:pPr>
        <w:tabs>
          <w:tab w:val="num" w:pos="393"/>
        </w:tabs>
        <w:ind w:left="393"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o"/>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o"/>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14">
    <w:nsid w:val="0000000E"/>
    <w:multiLevelType w:val="multilevel"/>
    <w:tmpl w:val="894EE880"/>
    <w:lvl w:ilvl="0">
      <w:start w:val="1"/>
      <w:numFmt w:val="bullet"/>
      <w:pStyle w:val="ImportWordListStyleDefinition1434472463"/>
      <w:lvlText w:val="•"/>
      <w:lvlJc w:val="left"/>
      <w:pPr>
        <w:tabs>
          <w:tab w:val="num" w:pos="360"/>
        </w:tabs>
        <w:ind w:left="360" w:firstLine="36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1">
      <w:start w:val="1"/>
      <w:numFmt w:val="bullet"/>
      <w:lvlText w:val="o"/>
      <w:lvlJc w:val="left"/>
      <w:pPr>
        <w:tabs>
          <w:tab w:val="num" w:pos="360"/>
        </w:tabs>
        <w:ind w:left="360" w:firstLine="108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2">
      <w:start w:val="1"/>
      <w:numFmt w:val="bullet"/>
      <w:lvlText w:val="•"/>
      <w:lvlJc w:val="left"/>
      <w:pPr>
        <w:tabs>
          <w:tab w:val="num" w:pos="360"/>
        </w:tabs>
        <w:ind w:left="360" w:firstLine="180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3">
      <w:start w:val="1"/>
      <w:numFmt w:val="bullet"/>
      <w:lvlText w:val="•"/>
      <w:lvlJc w:val="left"/>
      <w:pPr>
        <w:tabs>
          <w:tab w:val="num" w:pos="360"/>
        </w:tabs>
        <w:ind w:left="360" w:firstLine="252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4">
      <w:start w:val="1"/>
      <w:numFmt w:val="bullet"/>
      <w:lvlText w:val="o"/>
      <w:lvlJc w:val="left"/>
      <w:pPr>
        <w:tabs>
          <w:tab w:val="num" w:pos="360"/>
        </w:tabs>
        <w:ind w:left="360" w:firstLine="324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5">
      <w:start w:val="1"/>
      <w:numFmt w:val="bullet"/>
      <w:lvlText w:val="•"/>
      <w:lvlJc w:val="left"/>
      <w:pPr>
        <w:tabs>
          <w:tab w:val="num" w:pos="360"/>
        </w:tabs>
        <w:ind w:left="360" w:firstLine="396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6">
      <w:start w:val="1"/>
      <w:numFmt w:val="bullet"/>
      <w:lvlText w:val="•"/>
      <w:lvlJc w:val="left"/>
      <w:pPr>
        <w:tabs>
          <w:tab w:val="num" w:pos="360"/>
        </w:tabs>
        <w:ind w:left="360" w:firstLine="468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7">
      <w:start w:val="1"/>
      <w:numFmt w:val="bullet"/>
      <w:lvlText w:val="o"/>
      <w:lvlJc w:val="left"/>
      <w:pPr>
        <w:tabs>
          <w:tab w:val="num" w:pos="360"/>
        </w:tabs>
        <w:ind w:left="360" w:firstLine="540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8">
      <w:start w:val="1"/>
      <w:numFmt w:val="bullet"/>
      <w:lvlText w:val="•"/>
      <w:lvlJc w:val="left"/>
      <w:pPr>
        <w:tabs>
          <w:tab w:val="num" w:pos="360"/>
        </w:tabs>
        <w:ind w:left="360" w:firstLine="612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abstractNum>
  <w:abstractNum w:abstractNumId="15">
    <w:nsid w:val="0000000F"/>
    <w:multiLevelType w:val="multilevel"/>
    <w:tmpl w:val="894EE881"/>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0000010"/>
    <w:multiLevelType w:val="multilevel"/>
    <w:tmpl w:val="894EE882"/>
    <w:lvl w:ilvl="0">
      <w:start w:val="1"/>
      <w:numFmt w:val="bullet"/>
      <w:pStyle w:val="List6"/>
      <w:lvlText w:val="•"/>
      <w:lvlJc w:val="left"/>
      <w:pPr>
        <w:tabs>
          <w:tab w:val="num" w:pos="393"/>
        </w:tabs>
        <w:ind w:left="393" w:firstLine="360"/>
      </w:pPr>
      <w:rPr>
        <w:rFonts w:hint="default"/>
        <w:position w:val="0"/>
      </w:rPr>
    </w:lvl>
    <w:lvl w:ilvl="1">
      <w:start w:val="1"/>
      <w:numFmt w:val="bullet"/>
      <w:lvlText w:val="•"/>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17">
    <w:nsid w:val="00000011"/>
    <w:multiLevelType w:val="multilevel"/>
    <w:tmpl w:val="894EE883"/>
    <w:lvl w:ilvl="0">
      <w:start w:val="1"/>
      <w:numFmt w:val="bullet"/>
      <w:pStyle w:val="ImportWordListStyleDefinition247811491"/>
      <w:lvlText w:val="•"/>
      <w:lvlJc w:val="left"/>
      <w:pPr>
        <w:tabs>
          <w:tab w:val="num" w:pos="360"/>
        </w:tabs>
        <w:ind w:left="360" w:firstLine="36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1">
      <w:start w:val="1"/>
      <w:numFmt w:val="bullet"/>
      <w:lvlText w:val="•"/>
      <w:lvlJc w:val="left"/>
      <w:pPr>
        <w:tabs>
          <w:tab w:val="num" w:pos="360"/>
        </w:tabs>
        <w:ind w:left="360" w:firstLine="108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2">
      <w:start w:val="1"/>
      <w:numFmt w:val="bullet"/>
      <w:lvlText w:val="•"/>
      <w:lvlJc w:val="left"/>
      <w:pPr>
        <w:tabs>
          <w:tab w:val="num" w:pos="360"/>
        </w:tabs>
        <w:ind w:left="360" w:firstLine="180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3">
      <w:start w:val="1"/>
      <w:numFmt w:val="bullet"/>
      <w:lvlText w:val="•"/>
      <w:lvlJc w:val="left"/>
      <w:pPr>
        <w:tabs>
          <w:tab w:val="num" w:pos="360"/>
        </w:tabs>
        <w:ind w:left="360" w:firstLine="252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4">
      <w:start w:val="1"/>
      <w:numFmt w:val="bullet"/>
      <w:lvlText w:val="•"/>
      <w:lvlJc w:val="left"/>
      <w:pPr>
        <w:tabs>
          <w:tab w:val="num" w:pos="360"/>
        </w:tabs>
        <w:ind w:left="360" w:firstLine="324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5">
      <w:start w:val="1"/>
      <w:numFmt w:val="bullet"/>
      <w:lvlText w:val="•"/>
      <w:lvlJc w:val="left"/>
      <w:pPr>
        <w:tabs>
          <w:tab w:val="num" w:pos="360"/>
        </w:tabs>
        <w:ind w:left="360" w:firstLine="396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6">
      <w:start w:val="1"/>
      <w:numFmt w:val="bullet"/>
      <w:lvlText w:val="•"/>
      <w:lvlJc w:val="left"/>
      <w:pPr>
        <w:tabs>
          <w:tab w:val="num" w:pos="360"/>
        </w:tabs>
        <w:ind w:left="360" w:firstLine="468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7">
      <w:start w:val="1"/>
      <w:numFmt w:val="bullet"/>
      <w:lvlText w:val="•"/>
      <w:lvlJc w:val="left"/>
      <w:pPr>
        <w:tabs>
          <w:tab w:val="num" w:pos="360"/>
        </w:tabs>
        <w:ind w:left="360" w:firstLine="540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8">
      <w:start w:val="1"/>
      <w:numFmt w:val="bullet"/>
      <w:lvlText w:val="•"/>
      <w:lvlJc w:val="left"/>
      <w:pPr>
        <w:tabs>
          <w:tab w:val="num" w:pos="360"/>
        </w:tabs>
        <w:ind w:left="360" w:firstLine="612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abstractNum>
  <w:abstractNum w:abstractNumId="18">
    <w:nsid w:val="00000012"/>
    <w:multiLevelType w:val="multilevel"/>
    <w:tmpl w:val="894EE884"/>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0000013"/>
    <w:multiLevelType w:val="multilevel"/>
    <w:tmpl w:val="894EE885"/>
    <w:lvl w:ilvl="0">
      <w:start w:val="1"/>
      <w:numFmt w:val="decimal"/>
      <w:pStyle w:val="List7"/>
      <w:lvlText w:val="%1."/>
      <w:lvlJc w:val="left"/>
      <w:pPr>
        <w:tabs>
          <w:tab w:val="num" w:pos="393"/>
        </w:tabs>
        <w:ind w:left="393" w:firstLine="360"/>
      </w:pPr>
      <w:rPr>
        <w:rFonts w:hint="default"/>
        <w:position w:val="0"/>
      </w:rPr>
    </w:lvl>
    <w:lvl w:ilvl="1">
      <w:start w:val="1"/>
      <w:numFmt w:val="lowerLetter"/>
      <w:lvlText w:val="%2."/>
      <w:lvlJc w:val="left"/>
      <w:pPr>
        <w:tabs>
          <w:tab w:val="num" w:pos="360"/>
        </w:tabs>
        <w:ind w:left="360" w:firstLine="1080"/>
      </w:pPr>
      <w:rPr>
        <w:rFonts w:hint="default"/>
        <w:position w:val="0"/>
      </w:rPr>
    </w:lvl>
    <w:lvl w:ilvl="2">
      <w:start w:val="1"/>
      <w:numFmt w:val="lowerRoman"/>
      <w:lvlText w:val="%3."/>
      <w:lvlJc w:val="left"/>
      <w:pPr>
        <w:tabs>
          <w:tab w:val="num" w:pos="296"/>
        </w:tabs>
        <w:ind w:left="296" w:firstLine="1864"/>
      </w:pPr>
      <w:rPr>
        <w:rFonts w:hint="default"/>
        <w:position w:val="0"/>
      </w:rPr>
    </w:lvl>
    <w:lvl w:ilvl="3">
      <w:start w:val="1"/>
      <w:numFmt w:val="decimal"/>
      <w:lvlText w:val="%4."/>
      <w:lvlJc w:val="left"/>
      <w:pPr>
        <w:tabs>
          <w:tab w:val="num" w:pos="360"/>
        </w:tabs>
        <w:ind w:left="360" w:firstLine="2520"/>
      </w:pPr>
      <w:rPr>
        <w:rFonts w:hint="default"/>
        <w:position w:val="0"/>
      </w:rPr>
    </w:lvl>
    <w:lvl w:ilvl="4">
      <w:start w:val="1"/>
      <w:numFmt w:val="lowerLetter"/>
      <w:lvlText w:val="%5."/>
      <w:lvlJc w:val="left"/>
      <w:pPr>
        <w:tabs>
          <w:tab w:val="num" w:pos="360"/>
        </w:tabs>
        <w:ind w:left="360" w:firstLine="3240"/>
      </w:pPr>
      <w:rPr>
        <w:rFonts w:hint="default"/>
        <w:position w:val="0"/>
      </w:rPr>
    </w:lvl>
    <w:lvl w:ilvl="5">
      <w:start w:val="1"/>
      <w:numFmt w:val="lowerRoman"/>
      <w:lvlText w:val="%6."/>
      <w:lvlJc w:val="left"/>
      <w:pPr>
        <w:tabs>
          <w:tab w:val="num" w:pos="296"/>
        </w:tabs>
        <w:ind w:left="296" w:firstLine="4024"/>
      </w:pPr>
      <w:rPr>
        <w:rFonts w:hint="default"/>
        <w:position w:val="0"/>
      </w:rPr>
    </w:lvl>
    <w:lvl w:ilvl="6">
      <w:start w:val="1"/>
      <w:numFmt w:val="decimal"/>
      <w:lvlText w:val="%7."/>
      <w:lvlJc w:val="left"/>
      <w:pPr>
        <w:tabs>
          <w:tab w:val="num" w:pos="360"/>
        </w:tabs>
        <w:ind w:left="360" w:firstLine="4680"/>
      </w:pPr>
      <w:rPr>
        <w:rFonts w:hint="default"/>
        <w:position w:val="0"/>
      </w:rPr>
    </w:lvl>
    <w:lvl w:ilvl="7">
      <w:start w:val="1"/>
      <w:numFmt w:val="lowerLetter"/>
      <w:lvlText w:val="%8."/>
      <w:lvlJc w:val="left"/>
      <w:pPr>
        <w:tabs>
          <w:tab w:val="num" w:pos="360"/>
        </w:tabs>
        <w:ind w:left="360" w:firstLine="5400"/>
      </w:pPr>
      <w:rPr>
        <w:rFonts w:hint="default"/>
        <w:position w:val="0"/>
      </w:rPr>
    </w:lvl>
    <w:lvl w:ilvl="8">
      <w:start w:val="1"/>
      <w:numFmt w:val="lowerRoman"/>
      <w:lvlText w:val="%9."/>
      <w:lvlJc w:val="left"/>
      <w:pPr>
        <w:tabs>
          <w:tab w:val="num" w:pos="296"/>
        </w:tabs>
        <w:ind w:left="296" w:firstLine="6184"/>
      </w:pPr>
      <w:rPr>
        <w:rFonts w:hint="default"/>
        <w:position w:val="0"/>
      </w:rPr>
    </w:lvl>
  </w:abstractNum>
  <w:abstractNum w:abstractNumId="20">
    <w:nsid w:val="00000014"/>
    <w:multiLevelType w:val="multilevel"/>
    <w:tmpl w:val="894EE886"/>
    <w:lvl w:ilvl="0">
      <w:start w:val="1"/>
      <w:numFmt w:val="decimal"/>
      <w:pStyle w:val="ImportWordListStyleDefinition888958241"/>
      <w:lvlText w:val="%1."/>
      <w:lvlJc w:val="left"/>
      <w:pPr>
        <w:tabs>
          <w:tab w:val="num" w:pos="360"/>
        </w:tabs>
        <w:ind w:left="360" w:firstLine="36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1">
      <w:start w:val="1"/>
      <w:numFmt w:val="lowerLetter"/>
      <w:lvlText w:val="%2."/>
      <w:lvlJc w:val="left"/>
      <w:pPr>
        <w:tabs>
          <w:tab w:val="num" w:pos="360"/>
        </w:tabs>
        <w:ind w:left="360" w:firstLine="108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2">
      <w:start w:val="1"/>
      <w:numFmt w:val="lowerRoman"/>
      <w:lvlText w:val="%3."/>
      <w:lvlJc w:val="left"/>
      <w:pPr>
        <w:tabs>
          <w:tab w:val="num" w:pos="296"/>
        </w:tabs>
        <w:ind w:left="296" w:firstLine="1864"/>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3">
      <w:start w:val="1"/>
      <w:numFmt w:val="decimal"/>
      <w:lvlText w:val="%4."/>
      <w:lvlJc w:val="left"/>
      <w:pPr>
        <w:tabs>
          <w:tab w:val="num" w:pos="360"/>
        </w:tabs>
        <w:ind w:left="360" w:firstLine="252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4">
      <w:start w:val="1"/>
      <w:numFmt w:val="lowerLetter"/>
      <w:lvlText w:val="%5."/>
      <w:lvlJc w:val="left"/>
      <w:pPr>
        <w:tabs>
          <w:tab w:val="num" w:pos="360"/>
        </w:tabs>
        <w:ind w:left="360" w:firstLine="324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5">
      <w:start w:val="1"/>
      <w:numFmt w:val="lowerRoman"/>
      <w:lvlText w:val="%6."/>
      <w:lvlJc w:val="left"/>
      <w:pPr>
        <w:tabs>
          <w:tab w:val="num" w:pos="296"/>
        </w:tabs>
        <w:ind w:left="296" w:firstLine="4024"/>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6">
      <w:start w:val="1"/>
      <w:numFmt w:val="decimal"/>
      <w:lvlText w:val="%7."/>
      <w:lvlJc w:val="left"/>
      <w:pPr>
        <w:tabs>
          <w:tab w:val="num" w:pos="360"/>
        </w:tabs>
        <w:ind w:left="360" w:firstLine="468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7">
      <w:start w:val="1"/>
      <w:numFmt w:val="lowerLetter"/>
      <w:lvlText w:val="%8."/>
      <w:lvlJc w:val="left"/>
      <w:pPr>
        <w:tabs>
          <w:tab w:val="num" w:pos="360"/>
        </w:tabs>
        <w:ind w:left="360" w:firstLine="540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8">
      <w:start w:val="1"/>
      <w:numFmt w:val="lowerRoman"/>
      <w:lvlText w:val="%9."/>
      <w:lvlJc w:val="left"/>
      <w:pPr>
        <w:tabs>
          <w:tab w:val="num" w:pos="296"/>
        </w:tabs>
        <w:ind w:left="296" w:firstLine="6184"/>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abstractNum>
  <w:abstractNum w:abstractNumId="21">
    <w:nsid w:val="00000015"/>
    <w:multiLevelType w:val="multilevel"/>
    <w:tmpl w:val="894EE887"/>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0000016"/>
    <w:multiLevelType w:val="multilevel"/>
    <w:tmpl w:val="894EE888"/>
    <w:lvl w:ilvl="0">
      <w:start w:val="1"/>
      <w:numFmt w:val="bullet"/>
      <w:pStyle w:val="List8"/>
      <w:lvlText w:val="•"/>
      <w:lvlJc w:val="left"/>
      <w:pPr>
        <w:tabs>
          <w:tab w:val="num" w:pos="360"/>
        </w:tabs>
        <w:ind w:left="360" w:firstLine="360"/>
      </w:pPr>
      <w:rPr>
        <w:rFonts w:hint="default"/>
        <w:position w:val="0"/>
      </w:rPr>
    </w:lvl>
    <w:lvl w:ilvl="1">
      <w:start w:val="1"/>
      <w:numFmt w:val="bullet"/>
      <w:lvlText w:val="•"/>
      <w:lvlJc w:val="left"/>
      <w:pPr>
        <w:tabs>
          <w:tab w:val="num" w:pos="360"/>
        </w:tabs>
        <w:ind w:left="360" w:firstLine="1080"/>
      </w:pPr>
      <w:rPr>
        <w:rFonts w:hint="default"/>
        <w:position w:val="0"/>
      </w:rPr>
    </w:lvl>
    <w:lvl w:ilvl="2">
      <w:start w:val="1"/>
      <w:numFmt w:val="bullet"/>
      <w:lvlText w:val="○"/>
      <w:lvlJc w:val="left"/>
      <w:pPr>
        <w:tabs>
          <w:tab w:val="num" w:pos="393"/>
        </w:tabs>
        <w:ind w:left="393" w:firstLine="1800"/>
      </w:pPr>
      <w:rPr>
        <w:rFonts w:hint="default"/>
        <w:position w:val="0"/>
      </w:rPr>
    </w:lvl>
    <w:lvl w:ilvl="3">
      <w:start w:val="1"/>
      <w:numFmt w:val="bullet"/>
      <w:lvlText w:val="(%4)"/>
      <w:lvlJc w:val="left"/>
      <w:pPr>
        <w:tabs>
          <w:tab w:val="num" w:pos="360"/>
        </w:tabs>
        <w:ind w:left="360" w:firstLine="2520"/>
      </w:pPr>
      <w:rPr>
        <w:rFonts w:hint="default"/>
        <w:position w:val="0"/>
      </w:rPr>
    </w:lvl>
    <w:lvl w:ilvl="4">
      <w:start w:val="1"/>
      <w:numFmt w:val="bullet"/>
      <w:lvlText w:val="•"/>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23">
    <w:nsid w:val="00000017"/>
    <w:multiLevelType w:val="multilevel"/>
    <w:tmpl w:val="894EE889"/>
    <w:lvl w:ilvl="0">
      <w:start w:val="1"/>
      <w:numFmt w:val="bullet"/>
      <w:pStyle w:val="ImportWordListStyleDefinition1061825796"/>
      <w:lvlText w:val="•"/>
      <w:lvlJc w:val="left"/>
      <w:pPr>
        <w:tabs>
          <w:tab w:val="num" w:pos="360"/>
        </w:tabs>
        <w:ind w:left="360" w:firstLine="36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1">
      <w:start w:val="1"/>
      <w:numFmt w:val="bullet"/>
      <w:lvlText w:val="•"/>
      <w:lvlJc w:val="left"/>
      <w:pPr>
        <w:tabs>
          <w:tab w:val="num" w:pos="360"/>
        </w:tabs>
        <w:ind w:left="360" w:firstLine="108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2">
      <w:start w:val="1"/>
      <w:numFmt w:val="bullet"/>
      <w:lvlText w:val="○"/>
      <w:lvlJc w:val="left"/>
      <w:pPr>
        <w:tabs>
          <w:tab w:val="num" w:pos="360"/>
        </w:tabs>
        <w:ind w:left="360" w:firstLine="180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3">
      <w:start w:val="1"/>
      <w:numFmt w:val="bullet"/>
      <w:lvlText w:val="(%4)"/>
      <w:lvlJc w:val="left"/>
      <w:pPr>
        <w:tabs>
          <w:tab w:val="num" w:pos="360"/>
        </w:tabs>
        <w:ind w:left="360" w:firstLine="252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4">
      <w:start w:val="1"/>
      <w:numFmt w:val="bullet"/>
      <w:lvlText w:val="•"/>
      <w:lvlJc w:val="left"/>
      <w:pPr>
        <w:tabs>
          <w:tab w:val="num" w:pos="360"/>
        </w:tabs>
        <w:ind w:left="360" w:firstLine="324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5">
      <w:start w:val="1"/>
      <w:numFmt w:val="bullet"/>
      <w:lvlText w:val="•"/>
      <w:lvlJc w:val="left"/>
      <w:pPr>
        <w:tabs>
          <w:tab w:val="num" w:pos="360"/>
        </w:tabs>
        <w:ind w:left="360" w:firstLine="396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6">
      <w:start w:val="1"/>
      <w:numFmt w:val="bullet"/>
      <w:lvlText w:val="•"/>
      <w:lvlJc w:val="left"/>
      <w:pPr>
        <w:tabs>
          <w:tab w:val="num" w:pos="360"/>
        </w:tabs>
        <w:ind w:left="360" w:firstLine="468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7">
      <w:start w:val="1"/>
      <w:numFmt w:val="bullet"/>
      <w:lvlText w:val="•"/>
      <w:lvlJc w:val="left"/>
      <w:pPr>
        <w:tabs>
          <w:tab w:val="num" w:pos="360"/>
        </w:tabs>
        <w:ind w:left="360" w:firstLine="540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8">
      <w:start w:val="1"/>
      <w:numFmt w:val="bullet"/>
      <w:lvlText w:val="•"/>
      <w:lvlJc w:val="left"/>
      <w:pPr>
        <w:tabs>
          <w:tab w:val="num" w:pos="360"/>
        </w:tabs>
        <w:ind w:left="360" w:firstLine="612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abstractNum>
  <w:abstractNum w:abstractNumId="24">
    <w:nsid w:val="00000018"/>
    <w:multiLevelType w:val="multilevel"/>
    <w:tmpl w:val="894EE88A"/>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00000019"/>
    <w:multiLevelType w:val="multilevel"/>
    <w:tmpl w:val="894EE88B"/>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0000001A"/>
    <w:multiLevelType w:val="multilevel"/>
    <w:tmpl w:val="894EE88C"/>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0000001B"/>
    <w:multiLevelType w:val="multilevel"/>
    <w:tmpl w:val="894EE88D"/>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0000001C"/>
    <w:multiLevelType w:val="multilevel"/>
    <w:tmpl w:val="894EE88E"/>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0000001D"/>
    <w:multiLevelType w:val="multilevel"/>
    <w:tmpl w:val="894EE88F"/>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0000001E"/>
    <w:multiLevelType w:val="multilevel"/>
    <w:tmpl w:val="894EE890"/>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0000001F"/>
    <w:multiLevelType w:val="multilevel"/>
    <w:tmpl w:val="894EE891"/>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00000020"/>
    <w:multiLevelType w:val="multilevel"/>
    <w:tmpl w:val="894EE892"/>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00000021"/>
    <w:multiLevelType w:val="multilevel"/>
    <w:tmpl w:val="894EE893"/>
    <w:lvl w:ilvl="0">
      <w:start w:val="1"/>
      <w:numFmt w:val="bullet"/>
      <w:pStyle w:val="List9"/>
      <w:lvlText w:val="•"/>
      <w:lvlJc w:val="left"/>
      <w:pPr>
        <w:tabs>
          <w:tab w:val="num" w:pos="393"/>
        </w:tabs>
        <w:ind w:left="393"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o"/>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o"/>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34">
    <w:nsid w:val="00000022"/>
    <w:multiLevelType w:val="multilevel"/>
    <w:tmpl w:val="894EE894"/>
    <w:lvl w:ilvl="0">
      <w:start w:val="1"/>
      <w:numFmt w:val="bullet"/>
      <w:pStyle w:val="ImportWordListStyleDefinition762189461"/>
      <w:lvlText w:val="•"/>
      <w:lvlJc w:val="left"/>
      <w:pPr>
        <w:tabs>
          <w:tab w:val="num" w:pos="360"/>
        </w:tabs>
        <w:ind w:left="360" w:firstLine="36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1">
      <w:start w:val="1"/>
      <w:numFmt w:val="bullet"/>
      <w:lvlText w:val="o"/>
      <w:lvlJc w:val="left"/>
      <w:pPr>
        <w:tabs>
          <w:tab w:val="num" w:pos="360"/>
        </w:tabs>
        <w:ind w:left="360" w:firstLine="108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2">
      <w:start w:val="1"/>
      <w:numFmt w:val="bullet"/>
      <w:lvlText w:val="•"/>
      <w:lvlJc w:val="left"/>
      <w:pPr>
        <w:tabs>
          <w:tab w:val="num" w:pos="360"/>
        </w:tabs>
        <w:ind w:left="360" w:firstLine="180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3">
      <w:start w:val="1"/>
      <w:numFmt w:val="bullet"/>
      <w:lvlText w:val="•"/>
      <w:lvlJc w:val="left"/>
      <w:pPr>
        <w:tabs>
          <w:tab w:val="num" w:pos="360"/>
        </w:tabs>
        <w:ind w:left="360" w:firstLine="252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4">
      <w:start w:val="1"/>
      <w:numFmt w:val="bullet"/>
      <w:lvlText w:val="o"/>
      <w:lvlJc w:val="left"/>
      <w:pPr>
        <w:tabs>
          <w:tab w:val="num" w:pos="360"/>
        </w:tabs>
        <w:ind w:left="360" w:firstLine="324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5">
      <w:start w:val="1"/>
      <w:numFmt w:val="bullet"/>
      <w:lvlText w:val="•"/>
      <w:lvlJc w:val="left"/>
      <w:pPr>
        <w:tabs>
          <w:tab w:val="num" w:pos="360"/>
        </w:tabs>
        <w:ind w:left="360" w:firstLine="396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6">
      <w:start w:val="1"/>
      <w:numFmt w:val="bullet"/>
      <w:lvlText w:val="•"/>
      <w:lvlJc w:val="left"/>
      <w:pPr>
        <w:tabs>
          <w:tab w:val="num" w:pos="360"/>
        </w:tabs>
        <w:ind w:left="360" w:firstLine="468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7">
      <w:start w:val="1"/>
      <w:numFmt w:val="bullet"/>
      <w:lvlText w:val="o"/>
      <w:lvlJc w:val="left"/>
      <w:pPr>
        <w:tabs>
          <w:tab w:val="num" w:pos="360"/>
        </w:tabs>
        <w:ind w:left="360" w:firstLine="540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lvl w:ilvl="8">
      <w:start w:val="1"/>
      <w:numFmt w:val="bullet"/>
      <w:lvlText w:val="•"/>
      <w:lvlJc w:val="left"/>
      <w:pPr>
        <w:tabs>
          <w:tab w:val="num" w:pos="360"/>
        </w:tabs>
        <w:ind w:left="360" w:firstLine="612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rPr>
    </w:lvl>
  </w:abstractNum>
  <w:abstractNum w:abstractNumId="35">
    <w:nsid w:val="00000023"/>
    <w:multiLevelType w:val="multilevel"/>
    <w:tmpl w:val="894EE895"/>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05594F7C"/>
    <w:multiLevelType w:val="hybridMultilevel"/>
    <w:tmpl w:val="27868D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ACF1BA6"/>
    <w:multiLevelType w:val="hybridMultilevel"/>
    <w:tmpl w:val="DB222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0"/>
  </w:num>
  <w:num w:numId="37">
    <w:abstractNumId w:val="36"/>
  </w:num>
  <w:num w:numId="38">
    <w:abstractNumId w:val="3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2801"/>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noLineBreaksAfter w:lang="ja-JP" w:val="‘“(〔[{〈《「『【⦅〘〖«〝︵︷︹︻︽︿﹁﹃﹇﹙﹛﹝｢"/>
  <w:noLineBreaksBefore w:lang="ja-JP" w:val="’”)〕]}〉"/>
  <w:doNotValidateAgainstSchema/>
  <w:doNotDemarcateInvalidXml/>
  <w:compat>
    <w:spaceForUL/>
    <w:balanceSingleByteDoubleByteWidth/>
    <w:doNotLeaveBackslashAlone/>
    <w:ulTrailSpace/>
    <w:doNotExpandShiftReturn/>
    <w:adjustLineHeightInTable/>
  </w:compat>
  <w:rsids>
    <w:rsidRoot w:val="004C6031"/>
    <w:rsid w:val="001270A6"/>
    <w:rsid w:val="001270AA"/>
    <w:rsid w:val="002E6AB4"/>
    <w:rsid w:val="00397E8F"/>
    <w:rsid w:val="004C6031"/>
    <w:rsid w:val="005F0319"/>
    <w:rsid w:val="006206AC"/>
    <w:rsid w:val="006352C3"/>
    <w:rsid w:val="00796FD0"/>
    <w:rsid w:val="00864F74"/>
    <w:rsid w:val="00876B80"/>
    <w:rsid w:val="0095721F"/>
    <w:rsid w:val="00B75BA3"/>
    <w:rsid w:val="00D00D3A"/>
    <w:rsid w:val="00DD433C"/>
    <w:rsid w:val="00E7311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wrap-style:none">
      <v:stroke weight="0" endcap="round"/>
      <v:textbox inset="0,0,0,0"/>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US" w:bidi="ar-SA"/>
      </w:rPr>
    </w:rPrDefault>
    <w:pPrDefault/>
  </w:docDefaults>
  <w:latentStyles w:defLockedState="1" w:defUIPriority="0" w:defSemiHidden="0" w:defUnhideWhenUsed="0" w:defQFormat="0" w:count="267">
    <w:lsdException w:name="Normal"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locked="0" w:uiPriority="67"/>
    <w:lsdException w:name="No Spacing" w:locked="0" w:uiPriority="68"/>
    <w:lsdException w:name="Light Shading" w:locked="0" w:uiPriority="69"/>
    <w:lsdException w:name="Light List" w:locked="0" w:uiPriority="70"/>
    <w:lsdException w:name="Light Grid" w:locked="0" w:uiPriority="71"/>
    <w:lsdException w:name="Medium Shading 1" w:locked="0" w:uiPriority="72"/>
    <w:lsdException w:name="Medium Shading 2" w:locked="0" w:uiPriority="73"/>
    <w:lsdException w:name="Medium List 1" w:locked="0" w:uiPriority="60"/>
    <w:lsdException w:name="Medium List 2" w:locked="0" w:uiPriority="61"/>
    <w:lsdException w:name="Medium Grid 1" w:locked="0" w:uiPriority="62"/>
    <w:lsdException w:name="Medium Grid 2" w:locked="0" w:uiPriority="63"/>
    <w:lsdException w:name="Medium Grid 3" w:locked="0" w:uiPriority="64"/>
    <w:lsdException w:name="Dark List" w:locked="0" w:uiPriority="65"/>
    <w:lsdException w:name="Colorful Shading" w:locked="0" w:semiHidden="1" w:uiPriority="99"/>
    <w:lsdException w:name="Colorful List" w:locked="0" w:uiPriority="34" w:qFormat="1"/>
    <w:lsdException w:name="Colorful Grid" w:locked="0" w:uiPriority="29" w:qFormat="1"/>
    <w:lsdException w:name="Light Shading Accent 1" w:locked="0" w:uiPriority="30" w:qFormat="1"/>
    <w:lsdException w:name="Light List Accent 1" w:locked="0" w:uiPriority="66"/>
    <w:lsdException w:name="Light Grid Accent 1" w:locked="0" w:uiPriority="67"/>
    <w:lsdException w:name="Medium Shading 1 Accent 1" w:locked="0" w:uiPriority="68"/>
    <w:lsdException w:name="Medium Shading 2 Accent 1" w:locked="0" w:uiPriority="69"/>
    <w:lsdException w:name="Medium List 1 Accent 1" w:locked="0" w:uiPriority="70"/>
    <w:lsdException w:name="Revision" w:locked="0" w:uiPriority="71"/>
    <w:lsdException w:name="List Paragraph" w:locked="0" w:uiPriority="72"/>
    <w:lsdException w:name="Quote" w:locked="0" w:uiPriority="73"/>
    <w:lsdException w:name="Intense Quote" w:locked="0" w:uiPriority="60"/>
    <w:lsdException w:name="Medium List 2 Accent 1" w:locked="0" w:uiPriority="61"/>
    <w:lsdException w:name="Medium Grid 1 Accent 1" w:locked="0" w:uiPriority="62"/>
    <w:lsdException w:name="Medium Grid 2 Accent 1" w:locked="0" w:uiPriority="63"/>
    <w:lsdException w:name="Medium Grid 3 Accent 1" w:locked="0" w:uiPriority="64"/>
    <w:lsdException w:name="Dark List Accent 1" w:locked="0" w:uiPriority="65"/>
    <w:lsdException w:name="Colorful Shading Accent 1" w:locked="0" w:uiPriority="66"/>
    <w:lsdException w:name="Colorful List Accent 1" w:locked="0" w:uiPriority="67"/>
    <w:lsdException w:name="Colorful Grid Accent 1" w:locked="0" w:uiPriority="68"/>
    <w:lsdException w:name="Light Shading Accent 2" w:locked="0" w:uiPriority="69"/>
    <w:lsdException w:name="Light List Accent 2" w:locked="0" w:uiPriority="70"/>
    <w:lsdException w:name="Light Grid Accent 2" w:locked="0" w:uiPriority="71"/>
    <w:lsdException w:name="Medium Shading 1 Accent 2" w:locked="0" w:uiPriority="72"/>
    <w:lsdException w:name="Medium Shading 2 Accent 2" w:locked="0" w:uiPriority="73"/>
    <w:lsdException w:name="Medium List 1 Accent 2" w:locked="0" w:uiPriority="60"/>
    <w:lsdException w:name="Medium List 2 Accent 2" w:locked="0" w:uiPriority="61"/>
    <w:lsdException w:name="Medium Grid 1 Accent 2" w:locked="0" w:uiPriority="62"/>
    <w:lsdException w:name="Medium Grid 2 Accent 2" w:locked="0" w:uiPriority="63"/>
    <w:lsdException w:name="Medium Grid 3 Accent 2" w:locked="0" w:uiPriority="64"/>
    <w:lsdException w:name="Dark List Accent 2" w:locked="0" w:uiPriority="65"/>
    <w:lsdException w:name="Colorful Shading Accent 2" w:locked="0" w:uiPriority="66"/>
    <w:lsdException w:name="Colorful List Accent 2" w:locked="0" w:uiPriority="67"/>
    <w:lsdException w:name="Colorful Grid Accent 2" w:locked="0" w:uiPriority="68"/>
    <w:lsdException w:name="Light Shading Accent 3" w:locked="0" w:uiPriority="69"/>
    <w:lsdException w:name="Light List Accent 3" w:locked="0" w:uiPriority="70"/>
    <w:lsdException w:name="Light Grid Accent 3" w:locked="0" w:uiPriority="71"/>
    <w:lsdException w:name="Medium Shading 1 Accent 3" w:locked="0" w:uiPriority="72"/>
    <w:lsdException w:name="Medium Shading 2 Accent 3" w:locked="0" w:uiPriority="73"/>
    <w:lsdException w:name="Medium List 1 Accent 3" w:locked="0" w:uiPriority="60"/>
    <w:lsdException w:name="Medium List 2 Accent 3" w:locked="0" w:uiPriority="61"/>
    <w:lsdException w:name="Medium Grid 1 Accent 3" w:locked="0" w:uiPriority="62"/>
    <w:lsdException w:name="Medium Grid 2 Accent 3" w:locked="0" w:uiPriority="63"/>
    <w:lsdException w:name="Medium Grid 3 Accent 3" w:locked="0" w:uiPriority="64"/>
    <w:lsdException w:name="Dark List Accent 3" w:locked="0" w:uiPriority="65"/>
    <w:lsdException w:name="Colorful Shading Accent 3" w:locked="0" w:uiPriority="66"/>
    <w:lsdException w:name="Colorful List Accent 3" w:locked="0" w:uiPriority="67"/>
    <w:lsdException w:name="Colorful Grid Accent 3" w:locked="0" w:uiPriority="68"/>
    <w:lsdException w:name="Light Shading Accent 4" w:locked="0" w:uiPriority="69"/>
    <w:lsdException w:name="Light List Accent 4" w:locked="0" w:uiPriority="70"/>
    <w:lsdException w:name="Light Grid Accent 4" w:locked="0" w:uiPriority="71"/>
    <w:lsdException w:name="Medium Shading 1 Accent 4" w:locked="0" w:uiPriority="72"/>
    <w:lsdException w:name="Medium Shading 2 Accent 4" w:locked="0" w:uiPriority="73"/>
    <w:lsdException w:name="Medium List 1 Accent 4" w:locked="0" w:uiPriority="60"/>
    <w:lsdException w:name="Medium List 2 Accent 4" w:locked="0" w:uiPriority="61"/>
    <w:lsdException w:name="Medium Grid 1 Accent 4" w:locked="0" w:uiPriority="62"/>
    <w:lsdException w:name="Medium Grid 2 Accent 4" w:locked="0" w:uiPriority="63"/>
    <w:lsdException w:name="Medium Grid 3 Accent 4" w:locked="0" w:uiPriority="64"/>
    <w:lsdException w:name="Dark List Accent 4" w:locked="0" w:uiPriority="65"/>
    <w:lsdException w:name="Colorful Shading Accent 4" w:locked="0" w:uiPriority="66"/>
    <w:lsdException w:name="Colorful List Accent 4" w:locked="0" w:uiPriority="67"/>
    <w:lsdException w:name="Colorful Grid Accent 4" w:locked="0" w:uiPriority="68"/>
    <w:lsdException w:name="Light Shading Accent 5" w:locked="0" w:uiPriority="69"/>
    <w:lsdException w:name="Light List Accent 5" w:locked="0" w:uiPriority="70"/>
    <w:lsdException w:name="Light Grid Accent 5" w:locked="0" w:uiPriority="71"/>
    <w:lsdException w:name="Medium Shading 1 Accent 5" w:locked="0" w:uiPriority="72"/>
    <w:lsdException w:name="Medium Shading 2 Accent 5" w:locked="0" w:uiPriority="73"/>
    <w:lsdException w:name="Medium List 1 Accent 5" w:locked="0" w:uiPriority="60"/>
    <w:lsdException w:name="Medium List 2 Accent 5" w:locked="0" w:uiPriority="61"/>
    <w:lsdException w:name="Medium Grid 1 Accent 5" w:locked="0" w:uiPriority="62"/>
    <w:lsdException w:name="Medium Grid 2 Accent 5" w:locked="0" w:uiPriority="63"/>
    <w:lsdException w:name="Medium Grid 3 Accent 5" w:locked="0" w:uiPriority="64"/>
    <w:lsdException w:name="Dark List Accent 5" w:locked="0" w:uiPriority="65"/>
    <w:lsdException w:name="Colorful Shading Accent 5" w:locked="0" w:uiPriority="66"/>
    <w:lsdException w:name="Colorful List Accent 5" w:locked="0" w:uiPriority="67"/>
    <w:lsdException w:name="Colorful Grid Accent 5" w:locked="0" w:uiPriority="68"/>
    <w:lsdException w:name="Light Shading Accent 6" w:locked="0" w:uiPriority="69"/>
    <w:lsdException w:name="Light List Accent 6" w:locked="0" w:uiPriority="70"/>
    <w:lsdException w:name="Light Grid Accent 6" w:locked="0" w:uiPriority="71"/>
    <w:lsdException w:name="Medium Shading 1 Accent 6" w:locked="0" w:uiPriority="72"/>
    <w:lsdException w:name="Medium Shading 2 Accent 6" w:locked="0" w:uiPriority="73"/>
    <w:lsdException w:name="Medium List 1 Accent 6" w:locked="0" w:uiPriority="19" w:qFormat="1"/>
    <w:lsdException w:name="Medium List 2 Accent 6" w:locked="0" w:uiPriority="21" w:qFormat="1"/>
    <w:lsdException w:name="Medium Grid 1 Accent 6" w:locked="0" w:uiPriority="31" w:qFormat="1"/>
    <w:lsdException w:name="Medium Grid 2 Accent 6" w:locked="0" w:uiPriority="32" w:qFormat="1"/>
    <w:lsdException w:name="Medium Grid 3 Accent 6" w:locked="0" w:uiPriority="33" w:qFormat="1"/>
    <w:lsdException w:name="Dark List Accent 6" w:locked="0" w:semiHidden="1" w:uiPriority="37" w:unhideWhenUsed="1"/>
    <w:lsdException w:name="Colorful Shading Accent 6" w:locked="0" w:semiHidden="1" w:uiPriority="39" w:unhideWhenUsed="1" w:qFormat="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Normal">
    <w:name w:val="Normal"/>
    <w:qFormat/>
    <w:rsid w:val="00796FD0"/>
    <w:rPr>
      <w:sz w:val="24"/>
      <w:szCs w:val="24"/>
      <w:lang w:val="en-US"/>
    </w:rPr>
  </w:style>
  <w:style w:type="paragraph" w:styleId="Heading1">
    <w:name w:val="heading 1"/>
    <w:next w:val="Body1"/>
    <w:qFormat/>
    <w:rsid w:val="00796FD0"/>
    <w:pPr>
      <w:pBdr>
        <w:top w:val="single" w:sz="24" w:space="0" w:color="4F81BD"/>
        <w:left w:val="single" w:sz="24" w:space="0" w:color="4F81BD"/>
        <w:bottom w:val="single" w:sz="24" w:space="0" w:color="4F81BD"/>
        <w:right w:val="single" w:sz="24" w:space="0" w:color="4F81BD"/>
      </w:pBdr>
      <w:shd w:val="clear" w:color="auto" w:fill="4F81BD"/>
      <w:outlineLvl w:val="0"/>
    </w:pPr>
    <w:rPr>
      <w:rFonts w:ascii="Helvetica" w:eastAsia="Arial Unicode MS" w:hAnsi="Helvetica"/>
      <w:b/>
      <w:caps/>
      <w:color w:val="FFFFFF"/>
      <w:u w:color="FFFFFF"/>
      <w:lang w:eastAsia="en-GB"/>
    </w:rPr>
  </w:style>
  <w:style w:type="paragraph" w:styleId="Heading2">
    <w:name w:val="heading 2"/>
    <w:next w:val="Unknown0"/>
    <w:qFormat/>
    <w:rsid w:val="00796FD0"/>
    <w:pPr>
      <w:pBdr>
        <w:top w:val="single" w:sz="24" w:space="0" w:color="DBE5F1"/>
        <w:left w:val="single" w:sz="24" w:space="0" w:color="DBE5F1"/>
        <w:bottom w:val="single" w:sz="24" w:space="0" w:color="DBE5F1"/>
        <w:right w:val="single" w:sz="24" w:space="0" w:color="DBE5F1"/>
      </w:pBdr>
      <w:shd w:val="clear" w:color="auto" w:fill="DBE5F1"/>
      <w:outlineLvl w:val="1"/>
    </w:pPr>
    <w:rPr>
      <w:rFonts w:eastAsia="Arial Unicode MS"/>
      <w:caps/>
      <w:color w:val="000000"/>
      <w:u w:color="00000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Unknown0">
    <w:name w:val="Unknown 0"/>
    <w:semiHidden/>
    <w:rsid w:val="00796FD0"/>
    <w:pPr>
      <w:spacing w:before="200" w:after="200" w:line="276" w:lineRule="auto"/>
      <w:outlineLvl w:val="0"/>
    </w:pPr>
    <w:rPr>
      <w:rFonts w:ascii="Helvetica" w:eastAsia="Arial Unicode MS" w:hAnsi="Helvetica"/>
      <w:color w:val="000000"/>
      <w:sz w:val="22"/>
      <w:u w:color="000000"/>
      <w:lang w:eastAsia="en-GB"/>
    </w:rPr>
  </w:style>
  <w:style w:type="paragraph" w:customStyle="1" w:styleId="Body1">
    <w:name w:val="Body 1"/>
    <w:rsid w:val="00796FD0"/>
    <w:pPr>
      <w:spacing w:before="200" w:after="200" w:line="276" w:lineRule="auto"/>
      <w:outlineLvl w:val="0"/>
    </w:pPr>
    <w:rPr>
      <w:rFonts w:ascii="Helvetica" w:eastAsia="Arial Unicode MS" w:hAnsi="Helvetica"/>
      <w:color w:val="000000"/>
      <w:sz w:val="22"/>
      <w:u w:color="000000"/>
      <w:lang w:eastAsia="en-GB"/>
    </w:rPr>
  </w:style>
  <w:style w:type="paragraph" w:customStyle="1" w:styleId="List1">
    <w:name w:val="List 1"/>
    <w:basedOn w:val="ImportWordListStyleDefinition1348823709"/>
    <w:semiHidden/>
    <w:rsid w:val="00796FD0"/>
    <w:pPr>
      <w:numPr>
        <w:numId w:val="1"/>
      </w:numPr>
    </w:pPr>
  </w:style>
  <w:style w:type="paragraph" w:customStyle="1" w:styleId="ImportWordListStyleDefinition1348823709">
    <w:name w:val="Import Word List Style Definition 1348823709"/>
    <w:rsid w:val="00796FD0"/>
    <w:pPr>
      <w:numPr>
        <w:numId w:val="2"/>
      </w:numPr>
    </w:pPr>
    <w:rPr>
      <w:lang w:eastAsia="en-GB"/>
    </w:rPr>
  </w:style>
  <w:style w:type="paragraph" w:customStyle="1" w:styleId="List21">
    <w:name w:val="List 21"/>
    <w:basedOn w:val="ImportWordListStyleDefinition1224219238"/>
    <w:semiHidden/>
    <w:rsid w:val="00796FD0"/>
    <w:pPr>
      <w:numPr>
        <w:numId w:val="4"/>
      </w:numPr>
    </w:pPr>
  </w:style>
  <w:style w:type="paragraph" w:customStyle="1" w:styleId="ImportWordListStyleDefinition1224219238">
    <w:name w:val="Import Word List Style Definition 1224219238"/>
    <w:rsid w:val="00796FD0"/>
    <w:pPr>
      <w:numPr>
        <w:numId w:val="5"/>
      </w:numPr>
    </w:pPr>
    <w:rPr>
      <w:lang w:eastAsia="en-GB"/>
    </w:rPr>
  </w:style>
  <w:style w:type="paragraph" w:customStyle="1" w:styleId="List31">
    <w:name w:val="List 31"/>
    <w:basedOn w:val="ImportWordListStyleDefinition420638084"/>
    <w:semiHidden/>
    <w:rsid w:val="00796FD0"/>
    <w:pPr>
      <w:numPr>
        <w:numId w:val="7"/>
      </w:numPr>
    </w:pPr>
  </w:style>
  <w:style w:type="paragraph" w:customStyle="1" w:styleId="ImportWordListStyleDefinition420638084">
    <w:name w:val="Import Word List Style Definition 420638084"/>
    <w:rsid w:val="00796FD0"/>
    <w:pPr>
      <w:numPr>
        <w:numId w:val="8"/>
      </w:numPr>
    </w:pPr>
    <w:rPr>
      <w:lang w:eastAsia="en-GB"/>
    </w:rPr>
  </w:style>
  <w:style w:type="paragraph" w:customStyle="1" w:styleId="List41">
    <w:name w:val="List 41"/>
    <w:basedOn w:val="ImportWordListStyleDefinition131100965"/>
    <w:semiHidden/>
    <w:rsid w:val="00796FD0"/>
    <w:pPr>
      <w:numPr>
        <w:numId w:val="10"/>
      </w:numPr>
    </w:pPr>
  </w:style>
  <w:style w:type="paragraph" w:customStyle="1" w:styleId="ImportWordListStyleDefinition131100965">
    <w:name w:val="Import Word List Style Definition 131100965"/>
    <w:rsid w:val="00796FD0"/>
    <w:pPr>
      <w:numPr>
        <w:numId w:val="11"/>
      </w:numPr>
    </w:pPr>
    <w:rPr>
      <w:lang w:eastAsia="en-GB"/>
    </w:rPr>
  </w:style>
  <w:style w:type="paragraph" w:customStyle="1" w:styleId="List51">
    <w:name w:val="List 51"/>
    <w:basedOn w:val="ImportWordListStyleDefinition1434472463"/>
    <w:semiHidden/>
    <w:rsid w:val="00796FD0"/>
    <w:pPr>
      <w:numPr>
        <w:numId w:val="13"/>
      </w:numPr>
    </w:pPr>
  </w:style>
  <w:style w:type="paragraph" w:customStyle="1" w:styleId="ImportWordListStyleDefinition1434472463">
    <w:name w:val="Import Word List Style Definition 1434472463"/>
    <w:rsid w:val="00796FD0"/>
    <w:pPr>
      <w:numPr>
        <w:numId w:val="14"/>
      </w:numPr>
    </w:pPr>
    <w:rPr>
      <w:lang w:eastAsia="en-GB"/>
    </w:rPr>
  </w:style>
  <w:style w:type="paragraph" w:customStyle="1" w:styleId="List6">
    <w:name w:val="List 6"/>
    <w:basedOn w:val="ImportWordListStyleDefinition247811491"/>
    <w:semiHidden/>
    <w:rsid w:val="00796FD0"/>
    <w:pPr>
      <w:numPr>
        <w:numId w:val="16"/>
      </w:numPr>
    </w:pPr>
  </w:style>
  <w:style w:type="paragraph" w:customStyle="1" w:styleId="ImportWordListStyleDefinition247811491">
    <w:name w:val="Import Word List Style Definition 247811491"/>
    <w:rsid w:val="00796FD0"/>
    <w:pPr>
      <w:numPr>
        <w:numId w:val="17"/>
      </w:numPr>
    </w:pPr>
    <w:rPr>
      <w:lang w:eastAsia="en-GB"/>
    </w:rPr>
  </w:style>
  <w:style w:type="character" w:styleId="Hyperlink">
    <w:name w:val="Hyperlink"/>
    <w:rsid w:val="00796FD0"/>
    <w:rPr>
      <w:color w:val="000000"/>
      <w:u w:color="000000"/>
    </w:rPr>
  </w:style>
  <w:style w:type="paragraph" w:customStyle="1" w:styleId="List7">
    <w:name w:val="List 7"/>
    <w:basedOn w:val="ImportWordListStyleDefinition888958241"/>
    <w:semiHidden/>
    <w:rsid w:val="00796FD0"/>
    <w:pPr>
      <w:numPr>
        <w:numId w:val="19"/>
      </w:numPr>
    </w:pPr>
  </w:style>
  <w:style w:type="paragraph" w:customStyle="1" w:styleId="ImportWordListStyleDefinition888958241">
    <w:name w:val="Import Word List Style Definition 888958241"/>
    <w:rsid w:val="00796FD0"/>
    <w:pPr>
      <w:numPr>
        <w:numId w:val="20"/>
      </w:numPr>
    </w:pPr>
    <w:rPr>
      <w:lang w:eastAsia="en-GB"/>
    </w:rPr>
  </w:style>
  <w:style w:type="paragraph" w:customStyle="1" w:styleId="List8">
    <w:name w:val="List 8"/>
    <w:basedOn w:val="ImportWordListStyleDefinition1061825796"/>
    <w:semiHidden/>
    <w:rsid w:val="00796FD0"/>
    <w:pPr>
      <w:numPr>
        <w:numId w:val="22"/>
      </w:numPr>
    </w:pPr>
  </w:style>
  <w:style w:type="paragraph" w:customStyle="1" w:styleId="ImportWordListStyleDefinition1061825796">
    <w:name w:val="Import Word List Style Definition 1061825796"/>
    <w:autoRedefine/>
    <w:rsid w:val="00796FD0"/>
    <w:pPr>
      <w:numPr>
        <w:numId w:val="23"/>
      </w:numPr>
    </w:pPr>
    <w:rPr>
      <w:lang w:eastAsia="en-GB"/>
    </w:rPr>
  </w:style>
  <w:style w:type="paragraph" w:customStyle="1" w:styleId="List9">
    <w:name w:val="List 9"/>
    <w:basedOn w:val="ImportWordListStyleDefinition762189461"/>
    <w:semiHidden/>
    <w:rsid w:val="00796FD0"/>
    <w:pPr>
      <w:numPr>
        <w:numId w:val="33"/>
      </w:numPr>
    </w:pPr>
  </w:style>
  <w:style w:type="paragraph" w:customStyle="1" w:styleId="ImportWordListStyleDefinition762189461">
    <w:name w:val="Import Word List Style Definition 762189461"/>
    <w:rsid w:val="00796FD0"/>
    <w:pPr>
      <w:numPr>
        <w:numId w:val="34"/>
      </w:numPr>
    </w:pPr>
    <w:rPr>
      <w:lang w:eastAsia="en-GB"/>
    </w:rPr>
  </w:style>
  <w:style w:type="paragraph" w:styleId="ListParagraph">
    <w:name w:val="List Paragraph"/>
    <w:basedOn w:val="Normal"/>
    <w:uiPriority w:val="72"/>
    <w:rsid w:val="00864F7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US" w:bidi="ar-SA"/>
      </w:rPr>
    </w:rPrDefault>
    <w:pPrDefault/>
  </w:docDefaults>
  <w:latentStyles w:defLockedState="1" w:defUIPriority="0" w:defSemiHidden="0" w:defUnhideWhenUsed="0" w:defQFormat="0" w:count="267">
    <w:lsdException w:name="Normal"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locked="0" w:uiPriority="67"/>
    <w:lsdException w:name="No Spacing" w:locked="0" w:uiPriority="68"/>
    <w:lsdException w:name="Light Shading" w:locked="0" w:uiPriority="69"/>
    <w:lsdException w:name="Light List" w:locked="0" w:uiPriority="70"/>
    <w:lsdException w:name="Light Grid" w:locked="0" w:uiPriority="71"/>
    <w:lsdException w:name="Medium Shading 1" w:locked="0" w:uiPriority="72"/>
    <w:lsdException w:name="Medium Shading 2" w:locked="0" w:uiPriority="73"/>
    <w:lsdException w:name="Medium List 1" w:locked="0" w:uiPriority="60"/>
    <w:lsdException w:name="Medium List 2" w:locked="0" w:uiPriority="61"/>
    <w:lsdException w:name="Medium Grid 1" w:locked="0" w:uiPriority="62"/>
    <w:lsdException w:name="Medium Grid 2" w:locked="0" w:uiPriority="63"/>
    <w:lsdException w:name="Medium Grid 3" w:locked="0" w:uiPriority="64"/>
    <w:lsdException w:name="Dark List" w:locked="0" w:uiPriority="65"/>
    <w:lsdException w:name="Colorful Shading" w:locked="0" w:semiHidden="1" w:uiPriority="99"/>
    <w:lsdException w:name="Colorful List" w:locked="0" w:uiPriority="34" w:qFormat="1"/>
    <w:lsdException w:name="Colorful Grid" w:locked="0" w:uiPriority="29" w:qFormat="1"/>
    <w:lsdException w:name="Light Shading Accent 1" w:locked="0" w:uiPriority="30" w:qFormat="1"/>
    <w:lsdException w:name="Light List Accent 1" w:locked="0" w:uiPriority="66"/>
    <w:lsdException w:name="Light Grid Accent 1" w:locked="0" w:uiPriority="67"/>
    <w:lsdException w:name="Medium Shading 1 Accent 1" w:locked="0" w:uiPriority="68"/>
    <w:lsdException w:name="Medium Shading 2 Accent 1" w:locked="0" w:uiPriority="69"/>
    <w:lsdException w:name="Medium List 1 Accent 1" w:locked="0" w:uiPriority="70"/>
    <w:lsdException w:name="Revision" w:locked="0" w:uiPriority="71"/>
    <w:lsdException w:name="List Paragraph" w:locked="0" w:uiPriority="72"/>
    <w:lsdException w:name="Quote" w:locked="0" w:uiPriority="73"/>
    <w:lsdException w:name="Intense Quote" w:locked="0" w:uiPriority="60"/>
    <w:lsdException w:name="Medium List 2 Accent 1" w:locked="0" w:uiPriority="61"/>
    <w:lsdException w:name="Medium Grid 1 Accent 1" w:locked="0" w:uiPriority="62"/>
    <w:lsdException w:name="Medium Grid 2 Accent 1" w:locked="0" w:uiPriority="63"/>
    <w:lsdException w:name="Medium Grid 3 Accent 1" w:locked="0" w:uiPriority="64"/>
    <w:lsdException w:name="Dark List Accent 1" w:locked="0" w:uiPriority="65"/>
    <w:lsdException w:name="Colorful Shading Accent 1" w:locked="0" w:uiPriority="66"/>
    <w:lsdException w:name="Colorful List Accent 1" w:locked="0" w:uiPriority="67"/>
    <w:lsdException w:name="Colorful Grid Accent 1" w:locked="0" w:uiPriority="68"/>
    <w:lsdException w:name="Light Shading Accent 2" w:locked="0" w:uiPriority="69"/>
    <w:lsdException w:name="Light List Accent 2" w:locked="0" w:uiPriority="70"/>
    <w:lsdException w:name="Light Grid Accent 2" w:locked="0" w:uiPriority="71"/>
    <w:lsdException w:name="Medium Shading 1 Accent 2" w:locked="0" w:uiPriority="72"/>
    <w:lsdException w:name="Medium Shading 2 Accent 2" w:locked="0" w:uiPriority="73"/>
    <w:lsdException w:name="Medium List 1 Accent 2" w:locked="0" w:uiPriority="60"/>
    <w:lsdException w:name="Medium List 2 Accent 2" w:locked="0" w:uiPriority="61"/>
    <w:lsdException w:name="Medium Grid 1 Accent 2" w:locked="0" w:uiPriority="62"/>
    <w:lsdException w:name="Medium Grid 2 Accent 2" w:locked="0" w:uiPriority="63"/>
    <w:lsdException w:name="Medium Grid 3 Accent 2" w:locked="0" w:uiPriority="64"/>
    <w:lsdException w:name="Dark List Accent 2" w:locked="0" w:uiPriority="65"/>
    <w:lsdException w:name="Colorful Shading Accent 2" w:locked="0" w:uiPriority="66"/>
    <w:lsdException w:name="Colorful List Accent 2" w:locked="0" w:uiPriority="67"/>
    <w:lsdException w:name="Colorful Grid Accent 2" w:locked="0" w:uiPriority="68"/>
    <w:lsdException w:name="Light Shading Accent 3" w:locked="0" w:uiPriority="69"/>
    <w:lsdException w:name="Light List Accent 3" w:locked="0" w:uiPriority="70"/>
    <w:lsdException w:name="Light Grid Accent 3" w:locked="0" w:uiPriority="71"/>
    <w:lsdException w:name="Medium Shading 1 Accent 3" w:locked="0" w:uiPriority="72"/>
    <w:lsdException w:name="Medium Shading 2 Accent 3" w:locked="0" w:uiPriority="73"/>
    <w:lsdException w:name="Medium List 1 Accent 3" w:locked="0" w:uiPriority="60"/>
    <w:lsdException w:name="Medium List 2 Accent 3" w:locked="0" w:uiPriority="61"/>
    <w:lsdException w:name="Medium Grid 1 Accent 3" w:locked="0" w:uiPriority="62"/>
    <w:lsdException w:name="Medium Grid 2 Accent 3" w:locked="0" w:uiPriority="63"/>
    <w:lsdException w:name="Medium Grid 3 Accent 3" w:locked="0" w:uiPriority="64"/>
    <w:lsdException w:name="Dark List Accent 3" w:locked="0" w:uiPriority="65"/>
    <w:lsdException w:name="Colorful Shading Accent 3" w:locked="0" w:uiPriority="66"/>
    <w:lsdException w:name="Colorful List Accent 3" w:locked="0" w:uiPriority="67"/>
    <w:lsdException w:name="Colorful Grid Accent 3" w:locked="0" w:uiPriority="68"/>
    <w:lsdException w:name="Light Shading Accent 4" w:locked="0" w:uiPriority="69"/>
    <w:lsdException w:name="Light List Accent 4" w:locked="0" w:uiPriority="70"/>
    <w:lsdException w:name="Light Grid Accent 4" w:locked="0" w:uiPriority="71"/>
    <w:lsdException w:name="Medium Shading 1 Accent 4" w:locked="0" w:uiPriority="72"/>
    <w:lsdException w:name="Medium Shading 2 Accent 4" w:locked="0" w:uiPriority="73"/>
    <w:lsdException w:name="Medium List 1 Accent 4" w:locked="0" w:uiPriority="60"/>
    <w:lsdException w:name="Medium List 2 Accent 4" w:locked="0" w:uiPriority="61"/>
    <w:lsdException w:name="Medium Grid 1 Accent 4" w:locked="0" w:uiPriority="62"/>
    <w:lsdException w:name="Medium Grid 2 Accent 4" w:locked="0" w:uiPriority="63"/>
    <w:lsdException w:name="Medium Grid 3 Accent 4" w:locked="0" w:uiPriority="64"/>
    <w:lsdException w:name="Dark List Accent 4" w:locked="0" w:uiPriority="65"/>
    <w:lsdException w:name="Colorful Shading Accent 4" w:locked="0" w:uiPriority="66"/>
    <w:lsdException w:name="Colorful List Accent 4" w:locked="0" w:uiPriority="67"/>
    <w:lsdException w:name="Colorful Grid Accent 4" w:locked="0" w:uiPriority="68"/>
    <w:lsdException w:name="Light Shading Accent 5" w:locked="0" w:uiPriority="69"/>
    <w:lsdException w:name="Light List Accent 5" w:locked="0" w:uiPriority="70"/>
    <w:lsdException w:name="Light Grid Accent 5" w:locked="0" w:uiPriority="71"/>
    <w:lsdException w:name="Medium Shading 1 Accent 5" w:locked="0" w:uiPriority="72"/>
    <w:lsdException w:name="Medium Shading 2 Accent 5" w:locked="0" w:uiPriority="73"/>
    <w:lsdException w:name="Medium List 1 Accent 5" w:locked="0" w:uiPriority="60"/>
    <w:lsdException w:name="Medium List 2 Accent 5" w:locked="0" w:uiPriority="61"/>
    <w:lsdException w:name="Medium Grid 1 Accent 5" w:locked="0" w:uiPriority="62"/>
    <w:lsdException w:name="Medium Grid 2 Accent 5" w:locked="0" w:uiPriority="63"/>
    <w:lsdException w:name="Medium Grid 3 Accent 5" w:locked="0" w:uiPriority="64"/>
    <w:lsdException w:name="Dark List Accent 5" w:locked="0" w:uiPriority="65"/>
    <w:lsdException w:name="Colorful Shading Accent 5" w:locked="0" w:uiPriority="66"/>
    <w:lsdException w:name="Colorful List Accent 5" w:locked="0" w:uiPriority="67"/>
    <w:lsdException w:name="Colorful Grid Accent 5" w:locked="0" w:uiPriority="68"/>
    <w:lsdException w:name="Light Shading Accent 6" w:locked="0" w:uiPriority="69"/>
    <w:lsdException w:name="Light List Accent 6" w:locked="0" w:uiPriority="70"/>
    <w:lsdException w:name="Light Grid Accent 6" w:locked="0" w:uiPriority="71"/>
    <w:lsdException w:name="Medium Shading 1 Accent 6" w:locked="0" w:uiPriority="72"/>
    <w:lsdException w:name="Medium Shading 2 Accent 6" w:locked="0" w:uiPriority="73"/>
    <w:lsdException w:name="Medium List 1 Accent 6" w:locked="0" w:uiPriority="19" w:qFormat="1"/>
    <w:lsdException w:name="Medium List 2 Accent 6" w:locked="0" w:uiPriority="21" w:qFormat="1"/>
    <w:lsdException w:name="Medium Grid 1 Accent 6" w:locked="0" w:uiPriority="31" w:qFormat="1"/>
    <w:lsdException w:name="Medium Grid 2 Accent 6" w:locked="0" w:uiPriority="32" w:qFormat="1"/>
    <w:lsdException w:name="Medium Grid 3 Accent 6" w:locked="0" w:uiPriority="33" w:qFormat="1"/>
    <w:lsdException w:name="Dark List Accent 6" w:locked="0" w:semiHidden="1" w:uiPriority="37" w:unhideWhenUsed="1"/>
    <w:lsdException w:name="Colorful Shading Accent 6" w:locked="0" w:semiHidden="1" w:uiPriority="39" w:unhideWhenUsed="1" w:qFormat="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Normal">
    <w:name w:val="Normal"/>
    <w:qFormat/>
    <w:rPr>
      <w:sz w:val="24"/>
      <w:szCs w:val="24"/>
      <w:lang w:val="en-US"/>
    </w:rPr>
  </w:style>
  <w:style w:type="paragraph" w:styleId="Heading1">
    <w:name w:val="heading 1"/>
    <w:next w:val="Body1"/>
    <w:qFormat/>
    <w:pPr>
      <w:pBdr>
        <w:top w:val="single" w:sz="24" w:space="0" w:color="4F81BD"/>
        <w:left w:val="single" w:sz="24" w:space="0" w:color="4F81BD"/>
        <w:bottom w:val="single" w:sz="24" w:space="0" w:color="4F81BD"/>
        <w:right w:val="single" w:sz="24" w:space="0" w:color="4F81BD"/>
      </w:pBdr>
      <w:shd w:val="clear" w:color="auto" w:fill="4F81BD"/>
      <w:outlineLvl w:val="0"/>
    </w:pPr>
    <w:rPr>
      <w:rFonts w:ascii="Helvetica" w:eastAsia="Arial Unicode MS" w:hAnsi="Helvetica"/>
      <w:b/>
      <w:caps/>
      <w:color w:val="FFFFFF"/>
      <w:u w:color="FFFFFF"/>
      <w:lang w:eastAsia="en-GB"/>
    </w:rPr>
  </w:style>
  <w:style w:type="paragraph" w:styleId="Heading2">
    <w:name w:val="heading 2"/>
    <w:next w:val="Unknown0"/>
    <w:qFormat/>
    <w:pPr>
      <w:pBdr>
        <w:top w:val="single" w:sz="24" w:space="0" w:color="DBE5F1"/>
        <w:left w:val="single" w:sz="24" w:space="0" w:color="DBE5F1"/>
        <w:bottom w:val="single" w:sz="24" w:space="0" w:color="DBE5F1"/>
        <w:right w:val="single" w:sz="24" w:space="0" w:color="DBE5F1"/>
      </w:pBdr>
      <w:shd w:val="clear" w:color="auto" w:fill="DBE5F1"/>
      <w:outlineLvl w:val="1"/>
    </w:pPr>
    <w:rPr>
      <w:rFonts w:eastAsia="Arial Unicode MS"/>
      <w:caps/>
      <w:color w:val="000000"/>
      <w:u w:color="00000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Unknown0">
    <w:name w:val="Unknown 0"/>
    <w:semiHidden/>
    <w:pPr>
      <w:spacing w:before="200" w:after="200" w:line="276" w:lineRule="auto"/>
      <w:outlineLvl w:val="0"/>
    </w:pPr>
    <w:rPr>
      <w:rFonts w:ascii="Helvetica" w:eastAsia="Arial Unicode MS" w:hAnsi="Helvetica"/>
      <w:color w:val="000000"/>
      <w:sz w:val="22"/>
      <w:u w:color="000000"/>
      <w:lang w:eastAsia="en-GB"/>
    </w:rPr>
  </w:style>
  <w:style w:type="paragraph" w:customStyle="1" w:styleId="Body1">
    <w:name w:val="Body 1"/>
    <w:pPr>
      <w:spacing w:before="200" w:after="200" w:line="276" w:lineRule="auto"/>
      <w:outlineLvl w:val="0"/>
    </w:pPr>
    <w:rPr>
      <w:rFonts w:ascii="Helvetica" w:eastAsia="Arial Unicode MS" w:hAnsi="Helvetica"/>
      <w:color w:val="000000"/>
      <w:sz w:val="22"/>
      <w:u w:color="000000"/>
      <w:lang w:eastAsia="en-GB"/>
    </w:rPr>
  </w:style>
  <w:style w:type="paragraph" w:customStyle="1" w:styleId="List1">
    <w:name w:val="List 1"/>
    <w:basedOn w:val="ImportWordListStyleDefinition1348823709"/>
    <w:semiHidden/>
    <w:pPr>
      <w:numPr>
        <w:numId w:val="1"/>
      </w:numPr>
    </w:pPr>
  </w:style>
  <w:style w:type="paragraph" w:customStyle="1" w:styleId="ImportWordListStyleDefinition1348823709">
    <w:name w:val="Import Word List Style Definition 1348823709"/>
    <w:pPr>
      <w:numPr>
        <w:numId w:val="2"/>
      </w:numPr>
    </w:pPr>
    <w:rPr>
      <w:lang w:eastAsia="en-GB"/>
    </w:rPr>
  </w:style>
  <w:style w:type="paragraph" w:customStyle="1" w:styleId="List21">
    <w:name w:val="List 21"/>
    <w:basedOn w:val="ImportWordListStyleDefinition1224219238"/>
    <w:semiHidden/>
    <w:pPr>
      <w:numPr>
        <w:numId w:val="4"/>
      </w:numPr>
    </w:pPr>
  </w:style>
  <w:style w:type="paragraph" w:customStyle="1" w:styleId="ImportWordListStyleDefinition1224219238">
    <w:name w:val="Import Word List Style Definition 1224219238"/>
    <w:pPr>
      <w:numPr>
        <w:numId w:val="5"/>
      </w:numPr>
    </w:pPr>
    <w:rPr>
      <w:lang w:eastAsia="en-GB"/>
    </w:rPr>
  </w:style>
  <w:style w:type="paragraph" w:customStyle="1" w:styleId="List31">
    <w:name w:val="List 31"/>
    <w:basedOn w:val="ImportWordListStyleDefinition420638084"/>
    <w:semiHidden/>
    <w:pPr>
      <w:numPr>
        <w:numId w:val="7"/>
      </w:numPr>
    </w:pPr>
  </w:style>
  <w:style w:type="paragraph" w:customStyle="1" w:styleId="ImportWordListStyleDefinition420638084">
    <w:name w:val="Import Word List Style Definition 420638084"/>
    <w:pPr>
      <w:numPr>
        <w:numId w:val="8"/>
      </w:numPr>
    </w:pPr>
    <w:rPr>
      <w:lang w:eastAsia="en-GB"/>
    </w:rPr>
  </w:style>
  <w:style w:type="paragraph" w:customStyle="1" w:styleId="List41">
    <w:name w:val="List 41"/>
    <w:basedOn w:val="ImportWordListStyleDefinition131100965"/>
    <w:semiHidden/>
    <w:pPr>
      <w:numPr>
        <w:numId w:val="10"/>
      </w:numPr>
    </w:pPr>
  </w:style>
  <w:style w:type="paragraph" w:customStyle="1" w:styleId="ImportWordListStyleDefinition131100965">
    <w:name w:val="Import Word List Style Definition 131100965"/>
    <w:pPr>
      <w:numPr>
        <w:numId w:val="11"/>
      </w:numPr>
    </w:pPr>
    <w:rPr>
      <w:lang w:eastAsia="en-GB"/>
    </w:rPr>
  </w:style>
  <w:style w:type="paragraph" w:customStyle="1" w:styleId="List51">
    <w:name w:val="List 51"/>
    <w:basedOn w:val="ImportWordListStyleDefinition1434472463"/>
    <w:semiHidden/>
    <w:pPr>
      <w:numPr>
        <w:numId w:val="13"/>
      </w:numPr>
    </w:pPr>
  </w:style>
  <w:style w:type="paragraph" w:customStyle="1" w:styleId="ImportWordListStyleDefinition1434472463">
    <w:name w:val="Import Word List Style Definition 1434472463"/>
    <w:pPr>
      <w:numPr>
        <w:numId w:val="14"/>
      </w:numPr>
    </w:pPr>
    <w:rPr>
      <w:lang w:eastAsia="en-GB"/>
    </w:rPr>
  </w:style>
  <w:style w:type="paragraph" w:customStyle="1" w:styleId="List6">
    <w:name w:val="List 6"/>
    <w:basedOn w:val="ImportWordListStyleDefinition247811491"/>
    <w:semiHidden/>
    <w:pPr>
      <w:numPr>
        <w:numId w:val="16"/>
      </w:numPr>
    </w:pPr>
  </w:style>
  <w:style w:type="paragraph" w:customStyle="1" w:styleId="ImportWordListStyleDefinition247811491">
    <w:name w:val="Import Word List Style Definition 247811491"/>
    <w:pPr>
      <w:numPr>
        <w:numId w:val="17"/>
      </w:numPr>
    </w:pPr>
    <w:rPr>
      <w:lang w:eastAsia="en-GB"/>
    </w:rPr>
  </w:style>
  <w:style w:type="character" w:styleId="Hyperlink">
    <w:name w:val="Hyperlink"/>
    <w:rPr>
      <w:color w:val="000000"/>
      <w:u w:color="000000"/>
    </w:rPr>
  </w:style>
  <w:style w:type="paragraph" w:customStyle="1" w:styleId="List7">
    <w:name w:val="List 7"/>
    <w:basedOn w:val="ImportWordListStyleDefinition888958241"/>
    <w:semiHidden/>
    <w:pPr>
      <w:numPr>
        <w:numId w:val="19"/>
      </w:numPr>
    </w:pPr>
  </w:style>
  <w:style w:type="paragraph" w:customStyle="1" w:styleId="ImportWordListStyleDefinition888958241">
    <w:name w:val="Import Word List Style Definition 888958241"/>
    <w:pPr>
      <w:numPr>
        <w:numId w:val="20"/>
      </w:numPr>
    </w:pPr>
    <w:rPr>
      <w:lang w:eastAsia="en-GB"/>
    </w:rPr>
  </w:style>
  <w:style w:type="paragraph" w:customStyle="1" w:styleId="List8">
    <w:name w:val="List 8"/>
    <w:basedOn w:val="ImportWordListStyleDefinition1061825796"/>
    <w:semiHidden/>
    <w:pPr>
      <w:numPr>
        <w:numId w:val="22"/>
      </w:numPr>
    </w:pPr>
  </w:style>
  <w:style w:type="paragraph" w:customStyle="1" w:styleId="ImportWordListStyleDefinition1061825796">
    <w:name w:val="Import Word List Style Definition 1061825796"/>
    <w:autoRedefine/>
    <w:pPr>
      <w:numPr>
        <w:numId w:val="23"/>
      </w:numPr>
    </w:pPr>
    <w:rPr>
      <w:lang w:eastAsia="en-GB"/>
    </w:rPr>
  </w:style>
  <w:style w:type="paragraph" w:customStyle="1" w:styleId="List9">
    <w:name w:val="List 9"/>
    <w:basedOn w:val="ImportWordListStyleDefinition762189461"/>
    <w:semiHidden/>
    <w:pPr>
      <w:numPr>
        <w:numId w:val="33"/>
      </w:numPr>
    </w:pPr>
  </w:style>
  <w:style w:type="paragraph" w:customStyle="1" w:styleId="ImportWordListStyleDefinition762189461">
    <w:name w:val="Import Word List Style Definition 762189461"/>
    <w:pPr>
      <w:numPr>
        <w:numId w:val="34"/>
      </w:numPr>
    </w:pPr>
    <w:rPr>
      <w:lang w:eastAsia="en-GB"/>
    </w:rPr>
  </w:style>
  <w:style w:type="paragraph" w:styleId="ListParagraph">
    <w:name w:val="List Paragraph"/>
    <w:basedOn w:val="Normal"/>
    <w:uiPriority w:val="72"/>
    <w:rsid w:val="00864F74"/>
    <w:pPr>
      <w:ind w:left="720"/>
      <w:contextualSpacing/>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380</Words>
  <Characters>2172</Characters>
  <Application>Microsoft Office Word</Application>
  <DocSecurity>0</DocSecurity>
  <Lines>18</Lines>
  <Paragraphs>5</Paragraphs>
  <ScaleCrop>false</ScaleCrop>
  <HeadingPairs>
    <vt:vector size="4" baseType="variant">
      <vt:variant>
        <vt:lpstr>Title</vt:lpstr>
      </vt:variant>
      <vt:variant>
        <vt:i4>1</vt:i4>
      </vt:variant>
      <vt:variant>
        <vt:lpstr>Headings</vt:lpstr>
      </vt:variant>
      <vt:variant>
        <vt:i4>50</vt:i4>
      </vt:variant>
    </vt:vector>
  </HeadingPairs>
  <TitlesOfParts>
    <vt:vector size="51" baseType="lpstr">
      <vt:lpstr/>
      <vt:lpstr>/North West Research Collaborative</vt:lpstr>
      <vt:lpstr>    13th Regional Meeting – 05th february 2014</vt:lpstr>
      <vt:lpstr>    Nightingale Centre, UHSM, Wythenshawe</vt:lpstr>
      <vt:lpstr>    Chair - Jennifer Smith (JS)</vt:lpstr>
      <vt:lpstr/>
      <vt:lpstr>Attendees: </vt:lpstr>
      <vt:lpstr>Jennifer Smith, Natasha Charlwood, Nick Heywood, Lyndsay Pearce, Hema Sekhar, Pe</vt:lpstr>
      <vt:lpstr>Apologies: </vt:lpstr>
      <vt:lpstr>Pete Charleston, Ben Horning, Lopa Patel, Paul Barrow, Claire Hall, Stella Smith</vt:lpstr>
      <vt:lpstr>Corrections to minutes of last meeting</vt:lpstr>
      <vt:lpstr>Minutes accepted.</vt:lpstr>
      <vt:lpstr>Agenda: </vt:lpstr>
      <vt:lpstr/>
      <vt:lpstr>Recap of NWRC activites</vt:lpstr>
      <vt:lpstr>Updates by breast subgroup</vt:lpstr>
      <vt:lpstr>New project ideas</vt:lpstr>
      <vt:lpstr>Update on PPAC</vt:lpstr>
      <vt:lpstr>AOB </vt:lpstr>
      <vt:lpstr/>
      <vt:lpstr>Recap of nwrc activies  (js)</vt:lpstr>
      <vt:lpstr>JS recalled the projects that the NWRC have been involved with; the coding audit</vt:lpstr>
      <vt:lpstr/>
      <vt:lpstr/>
      <vt:lpstr/>
      <vt:lpstr>Breast subgroup update (JH)</vt:lpstr>
      <vt:lpstr>JH updated the collaborative on the breast subgroup progress. They have now had </vt:lpstr>
      <vt:lpstr>New project ideas</vt:lpstr>
      <vt:lpstr>The new project ideas presented at todays meeting were:</vt:lpstr>
      <vt:lpstr>(KN) CholeS study. </vt:lpstr>
      <vt:lpstr>(PY) Radiological Intervention in Blunt Spenic Injuries.. </vt:lpstr>
      <vt:lpstr>(JS) Questionnairre study: Lap hernias and Prostate Ca</vt:lpstr>
      <vt:lpstr>(NK) Sigmoid volvulus</vt:lpstr>
      <vt:lpstr>(PC) Consent audit</vt:lpstr>
      <vt:lpstr>(PY) C Diff in reversal of ileostomy</vt:lpstr>
      <vt:lpstr>(NC) Catheter directed thrombolysis in iliofemoral DVTs.</vt:lpstr>
      <vt:lpstr>Please refer to the power point slides sent by JS on 05.02.14</vt:lpstr>
      <vt:lpstr>P PAC up date (LP)</vt:lpstr>
      <vt:lpstr/>
      <vt:lpstr>LP updated the collaborative with the progress made by the PPAC steering group.</vt:lpstr>
      <vt:lpstr>12 sites recruiting for the preliminary study</vt:lpstr>
      <vt:lpstr>Aim is to recruit 100 patients with complete data in total</vt:lpstr>
      <vt:lpstr>24 recruited so far (although high drop-out rate expected 30-50%)</vt:lpstr>
      <vt:lpstr>Recruitment ahead of schedule!</vt:lpstr>
      <vt:lpstr>UHSM recruiting fastest</vt:lpstr>
      <vt:lpstr>Steering committee to undertake site visits.</vt:lpstr>
      <vt:lpstr>Any Other Business</vt:lpstr>
      <vt:lpstr>Next meeting was set for the 12th March 6.30pm Nightingale Centre</vt:lpstr>
      <vt:lpstr/>
      <vt:lpstr/>
      <vt:lpstr/>
    </vt:vector>
  </TitlesOfParts>
  <Company>SNFT</Company>
  <LinksUpToDate>false</LinksUpToDate>
  <CharactersWithSpaces>2547</CharactersWithSpaces>
  <SharedDoc>false</SharedDoc>
  <HLinks>
    <vt:vector size="12" baseType="variant">
      <vt:variant>
        <vt:i4>8126508</vt:i4>
      </vt:variant>
      <vt:variant>
        <vt:i4>3</vt:i4>
      </vt:variant>
      <vt:variant>
        <vt:i4>0</vt:i4>
      </vt:variant>
      <vt:variant>
        <vt:i4>5</vt:i4>
      </vt:variant>
      <vt:variant>
        <vt:lpwstr>http://www.connectingforhealth.nhs.uk/systemsandservices/data/clinicalcoding/codingstandards/icd-10</vt:lpwstr>
      </vt:variant>
      <vt:variant>
        <vt:lpwstr/>
      </vt:variant>
      <vt:variant>
        <vt:i4>7864417</vt:i4>
      </vt:variant>
      <vt:variant>
        <vt:i4>0</vt:i4>
      </vt:variant>
      <vt:variant>
        <vt:i4>0</vt:i4>
      </vt:variant>
      <vt:variant>
        <vt:i4>5</vt:i4>
      </vt:variant>
      <vt:variant>
        <vt:lpwstr>http://www.connectingforhealth.nhs.uk/systemsandservices/data/clinicalcoding/codingstandards/opcs4</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Hornung</dc:creator>
  <cp:keywords/>
  <dc:description/>
  <cp:lastModifiedBy>Beck</cp:lastModifiedBy>
  <cp:revision>3</cp:revision>
  <dcterms:created xsi:type="dcterms:W3CDTF">2014-02-06T15:23:00Z</dcterms:created>
  <dcterms:modified xsi:type="dcterms:W3CDTF">2014-04-14T19:06:00Z</dcterms:modified>
</cp:coreProperties>
</file>